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spacing w:line="400" w:lineRule="exact"/>
        <w:ind w:right="420"/>
        <w:jc w:val="center"/>
        <w:rPr>
          <w:b/>
          <w:sz w:val="32"/>
          <w:szCs w:val="32"/>
        </w:rPr>
      </w:pPr>
      <w:r>
        <w:rPr>
          <w:rFonts w:hint="eastAsia"/>
          <w:b/>
          <w:sz w:val="32"/>
          <w:szCs w:val="32"/>
        </w:rPr>
        <w:t xml:space="preserve">      </w:t>
      </w: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800" w:lineRule="exact"/>
        <w:jc w:val="center"/>
        <w:rPr>
          <w:rFonts w:ascii="方正大标宋简体" w:hAnsi="华文中宋" w:eastAsia="方正大标宋简体"/>
          <w:b/>
          <w:bCs/>
          <w:spacing w:val="38"/>
          <w:sz w:val="72"/>
          <w:szCs w:val="72"/>
        </w:rPr>
      </w:pPr>
    </w:p>
    <w:p>
      <w:pPr>
        <w:autoSpaceDE w:val="0"/>
        <w:autoSpaceDN w:val="0"/>
        <w:adjustRightInd w:val="0"/>
        <w:spacing w:line="660" w:lineRule="exact"/>
        <w:rPr>
          <w:rFonts w:ascii="方正大标宋简体" w:hAnsi="华文中宋" w:eastAsia="方正大标宋简体"/>
          <w:b/>
          <w:bCs/>
          <w:spacing w:val="38"/>
          <w:sz w:val="72"/>
          <w:szCs w:val="72"/>
        </w:rPr>
      </w:pPr>
    </w:p>
    <w:p>
      <w:pPr>
        <w:autoSpaceDE w:val="0"/>
        <w:autoSpaceDN w:val="0"/>
        <w:adjustRightInd w:val="0"/>
        <w:spacing w:line="660" w:lineRule="exact"/>
        <w:ind w:firstLine="1800" w:firstLineChars="500"/>
        <w:rPr>
          <w:rFonts w:hint="default" w:ascii="宋体" w:hAnsi="宋体" w:eastAsia="宋体"/>
          <w:sz w:val="36"/>
          <w:szCs w:val="36"/>
          <w:lang w:val="en-US" w:eastAsia="zh-CN"/>
        </w:rPr>
      </w:pPr>
      <w:r>
        <w:rPr>
          <w:rFonts w:hint="eastAsia" w:ascii="宋体" w:hAnsi="宋体"/>
          <w:sz w:val="36"/>
          <w:szCs w:val="36"/>
        </w:rPr>
        <w:t>项目名称：</w:t>
      </w:r>
      <w:r>
        <w:rPr>
          <w:rFonts w:hint="eastAsia" w:ascii="宋体" w:hAnsi="宋体"/>
          <w:sz w:val="36"/>
          <w:szCs w:val="36"/>
          <w:lang w:eastAsia="zh-CN"/>
        </w:rPr>
        <w:t>危废处置</w:t>
      </w:r>
      <w:r>
        <w:rPr>
          <w:rFonts w:hint="eastAsia" w:ascii="宋体" w:hAnsi="宋体"/>
          <w:sz w:val="36"/>
          <w:szCs w:val="36"/>
          <w:lang w:val="en-US" w:eastAsia="zh-CN"/>
        </w:rPr>
        <w:t>采购项目</w:t>
      </w:r>
    </w:p>
    <w:p>
      <w:pPr>
        <w:autoSpaceDE w:val="0"/>
        <w:autoSpaceDN w:val="0"/>
        <w:adjustRightInd w:val="0"/>
        <w:spacing w:line="660" w:lineRule="exact"/>
        <w:ind w:firstLine="1800" w:firstLineChars="500"/>
        <w:rPr>
          <w:rFonts w:ascii="宋体"/>
          <w:sz w:val="36"/>
          <w:szCs w:val="36"/>
          <w:u w:val="single"/>
        </w:rPr>
      </w:pPr>
    </w:p>
    <w:p>
      <w:pPr>
        <w:spacing w:line="800" w:lineRule="exact"/>
        <w:jc w:val="center"/>
        <w:rPr>
          <w:rFonts w:ascii="方正大标宋简体" w:hAnsi="华文中宋" w:eastAsia="方正大标宋简体"/>
          <w:b/>
          <w:bCs/>
          <w:spacing w:val="38"/>
          <w:sz w:val="72"/>
          <w:szCs w:val="72"/>
        </w:rPr>
      </w:pPr>
    </w:p>
    <w:p>
      <w:pPr>
        <w:spacing w:line="500" w:lineRule="exact"/>
        <w:rPr>
          <w:rFonts w:hint="eastAsia" w:ascii="楷体_GB2312" w:hAnsi="华文楷体" w:eastAsia="楷体_GB2312"/>
          <w:sz w:val="44"/>
          <w:szCs w:val="44"/>
          <w:lang w:val="en-US" w:eastAsia="zh-CN"/>
        </w:rPr>
      </w:pPr>
    </w:p>
    <w:p>
      <w:pPr>
        <w:spacing w:line="500" w:lineRule="exact"/>
        <w:rPr>
          <w:rFonts w:hint="eastAsia" w:ascii="楷体_GB2312" w:hAnsi="华文楷体" w:eastAsia="楷体_GB2312"/>
          <w:sz w:val="44"/>
          <w:szCs w:val="44"/>
          <w:lang w:val="en-US" w:eastAsia="zh-CN"/>
        </w:rPr>
      </w:pPr>
    </w:p>
    <w:p>
      <w:pPr>
        <w:spacing w:line="500" w:lineRule="exact"/>
        <w:rPr>
          <w:rFonts w:hint="eastAsia" w:ascii="楷体_GB2312" w:hAnsi="华文楷体" w:eastAsia="楷体_GB2312"/>
          <w:sz w:val="44"/>
          <w:szCs w:val="44"/>
          <w:lang w:val="en-US" w:eastAsia="zh-CN"/>
        </w:rPr>
      </w:pPr>
    </w:p>
    <w:p>
      <w:pPr>
        <w:spacing w:line="500" w:lineRule="exact"/>
        <w:rPr>
          <w:rFonts w:hint="eastAsia" w:ascii="楷体_GB2312" w:hAnsi="华文楷体" w:eastAsia="楷体_GB2312"/>
          <w:sz w:val="44"/>
          <w:szCs w:val="44"/>
          <w:lang w:val="en-US" w:eastAsia="zh-CN"/>
        </w:rPr>
      </w:pPr>
    </w:p>
    <w:p>
      <w:pPr>
        <w:spacing w:line="500" w:lineRule="exact"/>
        <w:ind w:firstLine="1320" w:firstLineChars="300"/>
        <w:rPr>
          <w:rFonts w:hint="default" w:ascii="楷体_GB2312" w:hAnsi="华文楷体" w:eastAsia="楷体_GB2312"/>
          <w:sz w:val="44"/>
          <w:szCs w:val="44"/>
          <w:lang w:val="en-US" w:eastAsia="zh-CN"/>
        </w:rPr>
      </w:pPr>
      <w:r>
        <w:rPr>
          <w:rFonts w:hint="eastAsia" w:ascii="楷体_GB2312" w:hAnsi="华文楷体" w:eastAsia="楷体_GB2312"/>
          <w:sz w:val="44"/>
          <w:szCs w:val="44"/>
          <w:lang w:val="en-US" w:eastAsia="zh-CN"/>
        </w:rPr>
        <w:t>都江堰光明光电材料有限责任公司</w:t>
      </w:r>
    </w:p>
    <w:p>
      <w:pPr>
        <w:pStyle w:val="10"/>
        <w:spacing w:line="500" w:lineRule="exact"/>
        <w:ind w:firstLine="2640" w:firstLineChars="600"/>
        <w:rPr>
          <w:rFonts w:hint="eastAsia" w:ascii="楷体_GB2312" w:hAnsi="华文楷体" w:eastAsia="楷体_GB2312"/>
          <w:sz w:val="44"/>
          <w:szCs w:val="44"/>
        </w:rPr>
      </w:pPr>
    </w:p>
    <w:p>
      <w:pPr>
        <w:pStyle w:val="10"/>
        <w:spacing w:line="500" w:lineRule="exact"/>
        <w:ind w:firstLine="2640" w:firstLineChars="600"/>
        <w:rPr>
          <w:rFonts w:ascii="楷体_GB2312" w:hAnsi="华文楷体" w:eastAsia="楷体_GB2312"/>
          <w:sz w:val="44"/>
          <w:szCs w:val="44"/>
        </w:rPr>
      </w:pPr>
      <w:r>
        <w:rPr>
          <w:rFonts w:hint="eastAsia" w:ascii="楷体_GB2312" w:hAnsi="华文楷体" w:eastAsia="楷体_GB2312"/>
          <w:sz w:val="44"/>
          <w:szCs w:val="44"/>
        </w:rPr>
        <w:t>二○二二年</w:t>
      </w:r>
      <w:r>
        <w:rPr>
          <w:rFonts w:hint="eastAsia" w:ascii="楷体_GB2312" w:hAnsi="华文楷体" w:eastAsia="楷体_GB2312"/>
          <w:sz w:val="44"/>
          <w:szCs w:val="44"/>
          <w:lang w:val="en-US" w:eastAsia="zh-CN"/>
        </w:rPr>
        <w:t>十二</w:t>
      </w:r>
      <w:r>
        <w:rPr>
          <w:rFonts w:hint="eastAsia" w:ascii="楷体_GB2312" w:hAnsi="华文楷体" w:eastAsia="楷体_GB2312"/>
          <w:sz w:val="44"/>
          <w:szCs w:val="44"/>
        </w:rPr>
        <w:t>月</w:t>
      </w:r>
    </w:p>
    <w:p>
      <w:pPr>
        <w:spacing w:line="800" w:lineRule="exact"/>
        <w:jc w:val="center"/>
        <w:rPr>
          <w:rFonts w:ascii="方正大标宋简体" w:hAnsi="华文中宋" w:eastAsia="方正大标宋简体"/>
          <w:b/>
          <w:bCs/>
          <w:spacing w:val="38"/>
          <w:sz w:val="72"/>
          <w:szCs w:val="72"/>
        </w:rPr>
      </w:pPr>
    </w:p>
    <w:p>
      <w:pPr>
        <w:pStyle w:val="10"/>
        <w:spacing w:line="400" w:lineRule="exact"/>
        <w:ind w:right="420"/>
        <w:jc w:val="center"/>
        <w:rPr>
          <w:b/>
          <w:sz w:val="32"/>
          <w:szCs w:val="32"/>
        </w:rPr>
      </w:pPr>
    </w:p>
    <w:p>
      <w:pPr>
        <w:pStyle w:val="10"/>
        <w:spacing w:line="400" w:lineRule="exact"/>
        <w:ind w:right="420"/>
        <w:jc w:val="center"/>
        <w:rPr>
          <w:b/>
          <w:sz w:val="240"/>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rPr>
          <w:b/>
          <w:sz w:val="32"/>
          <w:szCs w:val="32"/>
        </w:rPr>
      </w:pPr>
    </w:p>
    <w:p>
      <w:pPr>
        <w:pStyle w:val="10"/>
        <w:spacing w:line="400" w:lineRule="exact"/>
        <w:ind w:right="420"/>
        <w:jc w:val="center"/>
        <w:rPr>
          <w:b/>
          <w:sz w:val="32"/>
          <w:szCs w:val="32"/>
        </w:rPr>
      </w:pPr>
      <w:r>
        <w:rPr>
          <w:rFonts w:hint="eastAsia" w:ascii="黑体" w:eastAsia="黑体"/>
          <w:bCs/>
          <w:sz w:val="32"/>
          <w:szCs w:val="32"/>
        </w:rPr>
        <w:t>第一部分</w:t>
      </w:r>
      <w:r>
        <w:rPr>
          <w:rFonts w:ascii="黑体" w:eastAsia="黑体"/>
          <w:bCs/>
          <w:sz w:val="32"/>
          <w:szCs w:val="32"/>
        </w:rPr>
        <w:t xml:space="preserve">  </w:t>
      </w:r>
      <w:r>
        <w:rPr>
          <w:rFonts w:hint="eastAsia" w:ascii="黑体" w:eastAsia="黑体"/>
          <w:bCs/>
          <w:sz w:val="32"/>
          <w:szCs w:val="32"/>
        </w:rPr>
        <w:t>询价采购邀请函</w:t>
      </w:r>
    </w:p>
    <w:p>
      <w:pPr>
        <w:pStyle w:val="17"/>
        <w:shd w:val="clear" w:color="auto" w:fill="FFFFFF"/>
        <w:spacing w:before="0" w:beforeAutospacing="0" w:after="0" w:afterAutospacing="0" w:line="388" w:lineRule="atLeast"/>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各供应商：</w:t>
      </w:r>
    </w:p>
    <w:p>
      <w:pPr>
        <w:spacing w:line="540" w:lineRule="exact"/>
        <w:ind w:firstLine="480" w:firstLineChars="200"/>
        <w:rPr>
          <w:rFonts w:ascii="宋体" w:hAnsi="宋体"/>
          <w:sz w:val="24"/>
        </w:rPr>
      </w:pPr>
      <w:r>
        <w:rPr>
          <w:rFonts w:hint="eastAsia" w:ascii="FangSong_GB2312" w:hAnsi="Times New Roman" w:eastAsia="FangSong_GB2312" w:cs="Times New Roman"/>
          <w:kern w:val="2"/>
          <w:sz w:val="24"/>
          <w:szCs w:val="20"/>
          <w:lang w:val="en-US" w:eastAsia="zh-CN" w:bidi="ar-SA"/>
        </w:rPr>
        <w:t>都江堰光明光电材料有限责任公司</w:t>
      </w:r>
      <w:r>
        <w:rPr>
          <w:rFonts w:hint="eastAsia" w:ascii="宋体" w:hAnsi="宋体"/>
          <w:sz w:val="24"/>
        </w:rPr>
        <w:t>就</w:t>
      </w:r>
      <w:r>
        <w:rPr>
          <w:rFonts w:ascii="宋体" w:hAnsi="宋体"/>
          <w:sz w:val="24"/>
        </w:rPr>
        <w:t xml:space="preserve"> </w:t>
      </w:r>
      <w:r>
        <w:rPr>
          <w:rFonts w:hint="eastAsia" w:ascii="宋体" w:hAnsi="宋体"/>
          <w:sz w:val="24"/>
          <w:u w:val="single"/>
        </w:rPr>
        <w:t>2023</w:t>
      </w:r>
      <w:r>
        <w:rPr>
          <w:rFonts w:hint="eastAsia" w:ascii="宋体" w:hAnsi="宋体"/>
          <w:b/>
          <w:bCs/>
          <w:sz w:val="24"/>
          <w:u w:val="single"/>
        </w:rPr>
        <w:t>年度危废处置</w:t>
      </w:r>
      <w:r>
        <w:rPr>
          <w:rFonts w:hint="eastAsia" w:ascii="宋体" w:hAnsi="宋体"/>
          <w:sz w:val="24"/>
        </w:rPr>
        <w:t>项目组织询价，本次询价将最终确定2023年度危废处置供应商，欢迎合格供应商前来报价。公司本着“公开、公平、公正”的原则和“互利共赢、共同发展”的理念，热忱欢迎有意愿与我公司合作的潜在供应商积极参与询价采购。</w:t>
      </w:r>
    </w:p>
    <w:p>
      <w:pPr>
        <w:pStyle w:val="17"/>
        <w:shd w:val="clear" w:color="auto" w:fill="FFFFFF"/>
        <w:spacing w:before="0" w:beforeAutospacing="0" w:after="0" w:afterAutospacing="0" w:line="388" w:lineRule="atLeast"/>
        <w:ind w:firstLine="480" w:firstLineChars="200"/>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一、项目概要</w:t>
      </w:r>
    </w:p>
    <w:p>
      <w:pPr>
        <w:pStyle w:val="17"/>
        <w:shd w:val="clear" w:color="auto" w:fill="FFFFFF"/>
        <w:spacing w:before="0" w:beforeAutospacing="0" w:after="0" w:afterAutospacing="0" w:line="388" w:lineRule="atLeast"/>
        <w:ind w:firstLine="401"/>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（一）邀请人：都江堰光明光电材料有限责任公司</w:t>
      </w:r>
    </w:p>
    <w:p>
      <w:pPr>
        <w:pStyle w:val="17"/>
        <w:shd w:val="clear" w:color="auto" w:fill="FFFFFF"/>
        <w:spacing w:before="0" w:beforeAutospacing="0" w:after="0" w:afterAutospacing="0" w:line="388" w:lineRule="atLeast"/>
        <w:ind w:firstLine="401"/>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（二）项目名称：危废处置项目</w:t>
      </w:r>
    </w:p>
    <w:p>
      <w:pPr>
        <w:pStyle w:val="17"/>
        <w:shd w:val="clear" w:color="auto" w:fill="FFFFFF"/>
        <w:spacing w:before="0" w:beforeAutospacing="0" w:after="0" w:afterAutospacing="0" w:line="388" w:lineRule="atLeast"/>
        <w:ind w:firstLine="401"/>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（三）项目地点：都江堰市蒲阳镇经开区光泰路10号</w:t>
      </w:r>
    </w:p>
    <w:p>
      <w:pPr>
        <w:pStyle w:val="9"/>
        <w:spacing w:line="460" w:lineRule="exact"/>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二、项目简要说明</w:t>
      </w:r>
    </w:p>
    <w:p>
      <w:pPr>
        <w:spacing w:line="540" w:lineRule="exact"/>
        <w:ind w:firstLine="480" w:firstLineChars="200"/>
        <w:rPr>
          <w:rFonts w:ascii="宋体" w:hAnsi="宋体"/>
          <w:sz w:val="24"/>
        </w:rPr>
      </w:pPr>
      <w:r>
        <w:rPr>
          <w:rFonts w:hint="eastAsia" w:ascii="宋体" w:hAnsi="宋体"/>
          <w:sz w:val="24"/>
        </w:rPr>
        <w:t>项目内容如下：</w:t>
      </w:r>
    </w:p>
    <w:tbl>
      <w:tblPr>
        <w:tblStyle w:val="19"/>
        <w:tblW w:w="8523" w:type="dxa"/>
        <w:tblInd w:w="62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3"/>
        <w:gridCol w:w="1557"/>
        <w:gridCol w:w="1192"/>
        <w:gridCol w:w="1451"/>
        <w:gridCol w:w="923"/>
        <w:gridCol w:w="1181"/>
        <w:gridCol w:w="14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803" w:type="dxa"/>
            <w:shd w:val="clear" w:color="auto" w:fill="auto"/>
            <w:noWrap w:val="0"/>
            <w:vAlign w:val="top"/>
          </w:tcPr>
          <w:p>
            <w:pPr>
              <w:jc w:val="center"/>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序号</w:t>
            </w:r>
          </w:p>
        </w:tc>
        <w:tc>
          <w:tcPr>
            <w:tcW w:w="1557" w:type="dxa"/>
            <w:shd w:val="clear" w:color="auto" w:fill="auto"/>
            <w:noWrap w:val="0"/>
            <w:vAlign w:val="top"/>
          </w:tcPr>
          <w:p>
            <w:pPr>
              <w:jc w:val="center"/>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废物名称</w:t>
            </w:r>
          </w:p>
        </w:tc>
        <w:tc>
          <w:tcPr>
            <w:tcW w:w="1192" w:type="dxa"/>
            <w:shd w:val="clear" w:color="auto" w:fill="auto"/>
            <w:noWrap w:val="0"/>
            <w:vAlign w:val="top"/>
          </w:tcPr>
          <w:p>
            <w:pPr>
              <w:jc w:val="center"/>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废物类别</w:t>
            </w:r>
          </w:p>
        </w:tc>
        <w:tc>
          <w:tcPr>
            <w:tcW w:w="1451" w:type="dxa"/>
            <w:shd w:val="clear" w:color="auto" w:fill="auto"/>
            <w:noWrap w:val="0"/>
            <w:vAlign w:val="center"/>
          </w:tcPr>
          <w:p>
            <w:pPr>
              <w:jc w:val="center"/>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数  量</w:t>
            </w:r>
          </w:p>
          <w:p>
            <w:pPr>
              <w:jc w:val="center"/>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（吨 / 年）</w:t>
            </w:r>
          </w:p>
        </w:tc>
        <w:tc>
          <w:tcPr>
            <w:tcW w:w="923" w:type="dxa"/>
            <w:shd w:val="clear" w:color="auto" w:fill="auto"/>
            <w:noWrap w:val="0"/>
            <w:vAlign w:val="top"/>
          </w:tcPr>
          <w:p>
            <w:pPr>
              <w:jc w:val="center"/>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形态</w:t>
            </w:r>
          </w:p>
        </w:tc>
        <w:tc>
          <w:tcPr>
            <w:tcW w:w="1181" w:type="dxa"/>
            <w:shd w:val="clear" w:color="auto" w:fill="auto"/>
            <w:noWrap w:val="0"/>
            <w:vAlign w:val="top"/>
          </w:tcPr>
          <w:p>
            <w:pPr>
              <w:jc w:val="center"/>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包装方式</w:t>
            </w:r>
          </w:p>
        </w:tc>
        <w:tc>
          <w:tcPr>
            <w:tcW w:w="1416" w:type="dxa"/>
            <w:shd w:val="clear" w:color="auto" w:fill="auto"/>
            <w:noWrap w:val="0"/>
            <w:vAlign w:val="top"/>
          </w:tcPr>
          <w:p>
            <w:pPr>
              <w:jc w:val="center"/>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shd w:val="clear" w:color="auto" w:fill="auto"/>
            <w:noWrap w:val="0"/>
            <w:vAlign w:val="top"/>
          </w:tcPr>
          <w:p>
            <w:pPr>
              <w:jc w:val="center"/>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1</w:t>
            </w:r>
          </w:p>
        </w:tc>
        <w:tc>
          <w:tcPr>
            <w:tcW w:w="1557" w:type="dxa"/>
            <w:shd w:val="clear" w:color="auto" w:fill="auto"/>
            <w:noWrap w:val="0"/>
            <w:vAlign w:val="center"/>
          </w:tcPr>
          <w:p>
            <w:pPr>
              <w:jc w:val="center"/>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废矿物油</w:t>
            </w:r>
          </w:p>
        </w:tc>
        <w:tc>
          <w:tcPr>
            <w:tcW w:w="1192" w:type="dxa"/>
            <w:shd w:val="clear" w:color="auto" w:fill="auto"/>
            <w:noWrap w:val="0"/>
            <w:vAlign w:val="center"/>
          </w:tcPr>
          <w:p>
            <w:pPr>
              <w:widowControl/>
              <w:jc w:val="center"/>
              <w:textAlignment w:val="center"/>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HW08</w:t>
            </w:r>
          </w:p>
        </w:tc>
        <w:tc>
          <w:tcPr>
            <w:tcW w:w="1451" w:type="dxa"/>
            <w:shd w:val="clear" w:color="auto" w:fill="auto"/>
            <w:noWrap w:val="0"/>
            <w:vAlign w:val="center"/>
          </w:tcPr>
          <w:p>
            <w:pPr>
              <w:jc w:val="center"/>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2</w:t>
            </w:r>
          </w:p>
        </w:tc>
        <w:tc>
          <w:tcPr>
            <w:tcW w:w="923" w:type="dxa"/>
            <w:shd w:val="clear" w:color="auto" w:fill="auto"/>
            <w:noWrap w:val="0"/>
            <w:vAlign w:val="top"/>
          </w:tcPr>
          <w:p>
            <w:pPr>
              <w:jc w:val="center"/>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液态</w:t>
            </w:r>
          </w:p>
        </w:tc>
        <w:tc>
          <w:tcPr>
            <w:tcW w:w="1181" w:type="dxa"/>
            <w:shd w:val="clear" w:color="auto" w:fill="auto"/>
            <w:noWrap w:val="0"/>
            <w:vAlign w:val="top"/>
          </w:tcPr>
          <w:p>
            <w:pPr>
              <w:jc w:val="center"/>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桶装</w:t>
            </w:r>
          </w:p>
        </w:tc>
        <w:tc>
          <w:tcPr>
            <w:tcW w:w="1416" w:type="dxa"/>
            <w:shd w:val="clear" w:color="auto" w:fill="auto"/>
            <w:noWrap w:val="0"/>
            <w:vAlign w:val="center"/>
          </w:tcPr>
          <w:p>
            <w:pPr>
              <w:jc w:val="center"/>
              <w:rPr>
                <w:rFonts w:hint="eastAsia" w:ascii="FangSong_GB2312" w:hAnsi="Times New Roman" w:eastAsia="FangSong_GB2312" w:cs="Times New Roman"/>
                <w:kern w:val="2"/>
                <w:sz w:val="24"/>
                <w:szCs w:val="20"/>
                <w:highlight w:val="yellow"/>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shd w:val="clear" w:color="auto" w:fill="auto"/>
            <w:noWrap w:val="0"/>
            <w:vAlign w:val="top"/>
          </w:tcPr>
          <w:p>
            <w:pPr>
              <w:jc w:val="center"/>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2</w:t>
            </w:r>
          </w:p>
        </w:tc>
        <w:tc>
          <w:tcPr>
            <w:tcW w:w="1557" w:type="dxa"/>
            <w:shd w:val="clear" w:color="auto" w:fill="auto"/>
            <w:noWrap w:val="0"/>
            <w:vAlign w:val="center"/>
          </w:tcPr>
          <w:p>
            <w:pPr>
              <w:jc w:val="center"/>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废乳化液</w:t>
            </w:r>
          </w:p>
        </w:tc>
        <w:tc>
          <w:tcPr>
            <w:tcW w:w="1192" w:type="dxa"/>
            <w:shd w:val="clear" w:color="auto" w:fill="auto"/>
            <w:noWrap w:val="0"/>
            <w:vAlign w:val="center"/>
          </w:tcPr>
          <w:p>
            <w:pPr>
              <w:widowControl/>
              <w:jc w:val="center"/>
              <w:textAlignment w:val="center"/>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HW09</w:t>
            </w:r>
          </w:p>
        </w:tc>
        <w:tc>
          <w:tcPr>
            <w:tcW w:w="1451" w:type="dxa"/>
            <w:shd w:val="clear" w:color="auto" w:fill="auto"/>
            <w:noWrap w:val="0"/>
            <w:vAlign w:val="center"/>
          </w:tcPr>
          <w:p>
            <w:pPr>
              <w:jc w:val="center"/>
              <w:rPr>
                <w:rFonts w:hint="default"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2</w:t>
            </w:r>
          </w:p>
        </w:tc>
        <w:tc>
          <w:tcPr>
            <w:tcW w:w="923" w:type="dxa"/>
            <w:shd w:val="clear" w:color="auto" w:fill="auto"/>
            <w:noWrap w:val="0"/>
            <w:vAlign w:val="top"/>
          </w:tcPr>
          <w:p>
            <w:pPr>
              <w:jc w:val="center"/>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液态</w:t>
            </w:r>
          </w:p>
        </w:tc>
        <w:tc>
          <w:tcPr>
            <w:tcW w:w="1181" w:type="dxa"/>
            <w:shd w:val="clear" w:color="auto" w:fill="auto"/>
            <w:noWrap w:val="0"/>
            <w:vAlign w:val="top"/>
          </w:tcPr>
          <w:p>
            <w:pPr>
              <w:jc w:val="center"/>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桶装</w:t>
            </w:r>
          </w:p>
        </w:tc>
        <w:tc>
          <w:tcPr>
            <w:tcW w:w="1416" w:type="dxa"/>
            <w:shd w:val="clear" w:color="auto" w:fill="auto"/>
            <w:noWrap w:val="0"/>
            <w:vAlign w:val="center"/>
          </w:tcPr>
          <w:p>
            <w:pPr>
              <w:jc w:val="center"/>
              <w:rPr>
                <w:rFonts w:hint="eastAsia" w:ascii="FangSong_GB2312" w:hAnsi="Times New Roman" w:eastAsia="FangSong_GB2312" w:cs="Times New Roman"/>
                <w:kern w:val="2"/>
                <w:sz w:val="24"/>
                <w:szCs w:val="20"/>
                <w:highlight w:val="yellow"/>
                <w:lang w:val="en-US" w:eastAsia="zh-CN" w:bidi="ar-SA"/>
              </w:rPr>
            </w:pPr>
          </w:p>
        </w:tc>
      </w:tr>
    </w:tbl>
    <w:p>
      <w:pPr>
        <w:spacing w:line="240" w:lineRule="exact"/>
        <w:ind w:firstLine="480" w:firstLineChars="200"/>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注：年度处置数量为预估数，实际处置数量以称重</w:t>
      </w:r>
      <w:r>
        <w:rPr>
          <w:rFonts w:hint="eastAsia" w:ascii="FangSong_GB2312" w:eastAsia="FangSong_GB2312" w:cs="Times New Roman"/>
          <w:kern w:val="2"/>
          <w:sz w:val="24"/>
          <w:szCs w:val="20"/>
          <w:lang w:val="en-US" w:eastAsia="zh-CN" w:bidi="ar-SA"/>
        </w:rPr>
        <w:t>重量</w:t>
      </w:r>
      <w:r>
        <w:rPr>
          <w:rFonts w:hint="eastAsia" w:ascii="FangSong_GB2312" w:hAnsi="Times New Roman" w:eastAsia="FangSong_GB2312" w:cs="Times New Roman"/>
          <w:kern w:val="2"/>
          <w:sz w:val="24"/>
          <w:szCs w:val="20"/>
          <w:lang w:val="en-US" w:eastAsia="zh-CN" w:bidi="ar-SA"/>
        </w:rPr>
        <w:t>为准</w:t>
      </w:r>
    </w:p>
    <w:p>
      <w:pPr>
        <w:spacing w:line="460" w:lineRule="exact"/>
        <w:ind w:firstLine="480" w:firstLineChars="200"/>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三、供应商资质要求</w:t>
      </w:r>
    </w:p>
    <w:p>
      <w:pPr>
        <w:spacing w:line="460" w:lineRule="exact"/>
        <w:ind w:firstLine="480" w:firstLineChars="200"/>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供应商参加本次采购活动具备下列条件：</w:t>
      </w:r>
    </w:p>
    <w:p>
      <w:pPr>
        <w:spacing w:line="460" w:lineRule="exact"/>
        <w:ind w:firstLine="480" w:firstLineChars="200"/>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（一）供应商须是具有独立承担民事责任的法人或其他经济组织；</w:t>
      </w:r>
    </w:p>
    <w:p>
      <w:pPr>
        <w:spacing w:line="460" w:lineRule="exact"/>
        <w:ind w:firstLine="480" w:firstLineChars="200"/>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（二）本项目不接受联合体询价。</w:t>
      </w:r>
    </w:p>
    <w:p>
      <w:pPr>
        <w:spacing w:line="460" w:lineRule="exact"/>
        <w:ind w:firstLine="480" w:firstLineChars="200"/>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（三）能提供和本业务相符的增值税专用发票。</w:t>
      </w:r>
    </w:p>
    <w:p>
      <w:pPr>
        <w:spacing w:line="460" w:lineRule="exact"/>
        <w:ind w:firstLine="480" w:firstLineChars="200"/>
        <w:rPr>
          <w:rFonts w:hint="eastAsia" w:ascii="FangSong_GB2312" w:hAnsi="楷体" w:eastAsia="FangSong_GB2312"/>
          <w:bCs/>
          <w:spacing w:val="8"/>
          <w:sz w:val="24"/>
          <w:lang w:eastAsia="zh-CN"/>
        </w:rPr>
      </w:pPr>
      <w:r>
        <w:rPr>
          <w:rFonts w:hint="eastAsia" w:ascii="FangSong_GB2312" w:hAnsi="Times New Roman" w:eastAsia="FangSong_GB2312" w:cs="Times New Roman"/>
          <w:kern w:val="2"/>
          <w:sz w:val="24"/>
          <w:szCs w:val="20"/>
          <w:lang w:val="en-US" w:eastAsia="zh-CN" w:bidi="ar-SA"/>
        </w:rPr>
        <w:t>（四）必须具备处理危险废弃物处置能力及资质；</w:t>
      </w:r>
    </w:p>
    <w:p>
      <w:pPr>
        <w:spacing w:line="460" w:lineRule="exact"/>
        <w:ind w:firstLine="512" w:firstLineChars="200"/>
        <w:rPr>
          <w:rFonts w:ascii="FangSong_GB2312" w:hAnsi="楷体" w:eastAsiaTheme="minorEastAsia"/>
          <w:bCs/>
          <w:spacing w:val="8"/>
          <w:sz w:val="24"/>
        </w:rPr>
      </w:pPr>
      <w:r>
        <w:rPr>
          <w:rFonts w:hint="eastAsia" w:ascii="FangSong_GB2312" w:hAnsi="楷体" w:eastAsia="FangSong_GB2312"/>
          <w:bCs/>
          <w:spacing w:val="8"/>
          <w:sz w:val="24"/>
          <w:lang w:eastAsia="zh-CN"/>
        </w:rPr>
        <w:t>（</w:t>
      </w:r>
      <w:r>
        <w:rPr>
          <w:rFonts w:hint="eastAsia" w:ascii="FangSong_GB2312" w:hAnsi="楷体" w:eastAsia="FangSong_GB2312"/>
          <w:bCs/>
          <w:spacing w:val="8"/>
          <w:sz w:val="24"/>
          <w:lang w:val="en-US" w:eastAsia="zh-CN"/>
        </w:rPr>
        <w:t>五）</w:t>
      </w:r>
      <w:r>
        <w:rPr>
          <w:rFonts w:hint="eastAsia" w:ascii="宋体" w:hAnsi="宋体"/>
          <w:sz w:val="24"/>
        </w:rPr>
        <w:t>参加</w:t>
      </w:r>
      <w:r>
        <w:rPr>
          <w:rFonts w:ascii="宋体" w:hAnsi="宋体"/>
          <w:sz w:val="24"/>
        </w:rPr>
        <w:t>此次</w:t>
      </w:r>
      <w:r>
        <w:rPr>
          <w:rFonts w:hint="eastAsia" w:ascii="宋体" w:hAnsi="宋体"/>
          <w:sz w:val="24"/>
        </w:rPr>
        <w:t>比价项目</w:t>
      </w:r>
      <w:r>
        <w:rPr>
          <w:rFonts w:ascii="宋体" w:hAnsi="宋体"/>
          <w:sz w:val="24"/>
        </w:rPr>
        <w:t>之前</w:t>
      </w:r>
      <w:r>
        <w:rPr>
          <w:rFonts w:hint="eastAsia" w:ascii="宋体" w:hAnsi="宋体"/>
          <w:sz w:val="24"/>
          <w:lang w:eastAsia="zh-CN"/>
        </w:rPr>
        <w:t>三</w:t>
      </w:r>
      <w:r>
        <w:rPr>
          <w:rFonts w:ascii="宋体" w:hAnsi="宋体"/>
          <w:sz w:val="24"/>
        </w:rPr>
        <w:t>年内</w:t>
      </w:r>
      <w:r>
        <w:rPr>
          <w:rFonts w:hint="eastAsia" w:ascii="宋体" w:hAnsi="宋体"/>
          <w:sz w:val="24"/>
        </w:rPr>
        <w:t>，</w:t>
      </w:r>
      <w:r>
        <w:rPr>
          <w:rFonts w:ascii="宋体" w:hAnsi="宋体"/>
          <w:sz w:val="24"/>
        </w:rPr>
        <w:t>在经营活动中</w:t>
      </w:r>
      <w:r>
        <w:rPr>
          <w:rFonts w:hint="eastAsia" w:ascii="宋体" w:hAnsi="宋体"/>
          <w:sz w:val="24"/>
        </w:rPr>
        <w:t>无</w:t>
      </w:r>
      <w:r>
        <w:rPr>
          <w:rFonts w:ascii="宋体" w:hAnsi="宋体"/>
          <w:sz w:val="24"/>
        </w:rPr>
        <w:t>重大违法</w:t>
      </w:r>
      <w:r>
        <w:rPr>
          <w:rFonts w:hint="eastAsia" w:ascii="宋体" w:hAnsi="宋体"/>
          <w:sz w:val="24"/>
        </w:rPr>
        <w:t>记录；</w:t>
      </w:r>
    </w:p>
    <w:p>
      <w:pPr>
        <w:spacing w:line="460" w:lineRule="exact"/>
        <w:ind w:firstLine="482" w:firstLineChars="200"/>
        <w:rPr>
          <w:rFonts w:ascii="FangSong_GB2312" w:eastAsia="FangSong_GB2312"/>
          <w:b/>
          <w:sz w:val="24"/>
        </w:rPr>
      </w:pPr>
      <w:r>
        <w:rPr>
          <w:rFonts w:hint="eastAsia" w:ascii="FangSong_GB2312" w:eastAsia="FangSong_GB2312"/>
          <w:b/>
          <w:sz w:val="24"/>
        </w:rPr>
        <w:t>四、询价采购公告</w:t>
      </w:r>
    </w:p>
    <w:p>
      <w:pPr>
        <w:spacing w:line="460" w:lineRule="exact"/>
        <w:ind w:left="-141" w:leftChars="-67" w:firstLine="723" w:firstLineChars="300"/>
        <w:rPr>
          <w:rFonts w:ascii="仿宋" w:hAnsi="仿宋" w:eastAsia="仿宋"/>
          <w:color w:val="000000"/>
          <w:sz w:val="24"/>
        </w:rPr>
      </w:pPr>
      <w:r>
        <w:rPr>
          <w:rFonts w:hint="eastAsia" w:ascii="仿宋" w:hAnsi="仿宋" w:eastAsia="仿宋"/>
          <w:b/>
          <w:color w:val="000000"/>
          <w:sz w:val="24"/>
        </w:rPr>
        <w:t>本公告在“成都光明光电股份有限公司官方网站（</w:t>
      </w:r>
      <w:r>
        <w:fldChar w:fldCharType="begin"/>
      </w:r>
      <w:r>
        <w:instrText xml:space="preserve"> HYPERLINK "http://www.cdgmgd.com" </w:instrText>
      </w:r>
      <w:r>
        <w:fldChar w:fldCharType="separate"/>
      </w:r>
      <w:r>
        <w:rPr>
          <w:rStyle w:val="23"/>
          <w:rFonts w:hint="eastAsia" w:ascii="仿宋" w:hAnsi="仿宋" w:eastAsia="仿宋"/>
          <w:b/>
          <w:sz w:val="24"/>
        </w:rPr>
        <w:t>www.cdgmgd.com</w:t>
      </w:r>
      <w:r>
        <w:rPr>
          <w:rStyle w:val="23"/>
          <w:rFonts w:hint="eastAsia" w:ascii="仿宋" w:hAnsi="仿宋" w:eastAsia="仿宋"/>
          <w:b/>
          <w:sz w:val="24"/>
        </w:rPr>
        <w:fldChar w:fldCharType="end"/>
      </w:r>
      <w:r>
        <w:rPr>
          <w:rFonts w:hint="eastAsia" w:ascii="仿宋" w:hAnsi="仿宋" w:eastAsia="仿宋"/>
          <w:b/>
          <w:color w:val="000000"/>
          <w:sz w:val="24"/>
        </w:rPr>
        <w:t xml:space="preserve"> ）”《供求信息》专栏发布</w:t>
      </w:r>
      <w:r>
        <w:rPr>
          <w:rFonts w:hint="eastAsia" w:ascii="仿宋" w:hAnsi="仿宋" w:eastAsia="仿宋"/>
          <w:color w:val="000000"/>
          <w:sz w:val="24"/>
        </w:rPr>
        <w:t>。</w:t>
      </w:r>
    </w:p>
    <w:p>
      <w:pPr>
        <w:spacing w:line="460" w:lineRule="exact"/>
        <w:ind w:left="-141" w:leftChars="-67" w:firstLine="723" w:firstLineChars="300"/>
        <w:rPr>
          <w:rFonts w:ascii="FangSong_GB2312" w:eastAsia="FangSong_GB2312"/>
          <w:sz w:val="24"/>
        </w:rPr>
      </w:pPr>
      <w:r>
        <w:rPr>
          <w:rFonts w:hint="eastAsia" w:ascii="FangSong_GB2312" w:eastAsia="FangSong_GB2312"/>
          <w:b/>
          <w:sz w:val="24"/>
        </w:rPr>
        <w:t>公告时间：</w:t>
      </w:r>
      <w:r>
        <w:rPr>
          <w:rFonts w:ascii="FangSong_GB2312" w:eastAsia="FangSong_GB2312"/>
          <w:b/>
          <w:sz w:val="24"/>
        </w:rPr>
        <w:t>202</w:t>
      </w:r>
      <w:r>
        <w:rPr>
          <w:rFonts w:hint="eastAsia" w:ascii="FangSong_GB2312" w:eastAsia="FangSong_GB2312"/>
          <w:b/>
          <w:sz w:val="24"/>
        </w:rPr>
        <w:t>2</w:t>
      </w:r>
      <w:r>
        <w:rPr>
          <w:rFonts w:ascii="FangSong_GB2312" w:eastAsia="FangSong_GB2312"/>
          <w:b/>
          <w:sz w:val="24"/>
        </w:rPr>
        <w:t>年</w:t>
      </w:r>
      <w:r>
        <w:rPr>
          <w:rFonts w:hint="eastAsia" w:ascii="FangSong_GB2312" w:eastAsia="FangSong_GB2312"/>
          <w:b/>
          <w:sz w:val="24"/>
          <w:lang w:val="en-US" w:eastAsia="zh-CN"/>
        </w:rPr>
        <w:t>12</w:t>
      </w:r>
      <w:r>
        <w:rPr>
          <w:rFonts w:ascii="FangSong_GB2312" w:eastAsia="FangSong_GB2312"/>
          <w:b/>
          <w:sz w:val="24"/>
        </w:rPr>
        <w:t>月</w:t>
      </w:r>
      <w:r>
        <w:rPr>
          <w:rFonts w:hint="eastAsia" w:ascii="FangSong_GB2312" w:eastAsia="FangSong_GB2312"/>
          <w:b/>
          <w:sz w:val="24"/>
          <w:lang w:val="en-US" w:eastAsia="zh-CN"/>
        </w:rPr>
        <w:t>28</w:t>
      </w:r>
      <w:r>
        <w:rPr>
          <w:rFonts w:ascii="FangSong_GB2312" w:eastAsia="FangSong_GB2312"/>
          <w:b/>
          <w:sz w:val="24"/>
        </w:rPr>
        <w:t>日—202</w:t>
      </w:r>
      <w:r>
        <w:rPr>
          <w:rFonts w:hint="eastAsia" w:ascii="FangSong_GB2312" w:eastAsia="FangSong_GB2312"/>
          <w:b/>
          <w:sz w:val="24"/>
          <w:lang w:val="en-US" w:eastAsia="zh-CN"/>
        </w:rPr>
        <w:t>3</w:t>
      </w:r>
      <w:r>
        <w:rPr>
          <w:rFonts w:ascii="FangSong_GB2312" w:eastAsia="FangSong_GB2312"/>
          <w:b/>
          <w:sz w:val="24"/>
        </w:rPr>
        <w:t>年</w:t>
      </w:r>
      <w:r>
        <w:rPr>
          <w:rFonts w:hint="eastAsia" w:ascii="FangSong_GB2312" w:eastAsia="FangSong_GB2312"/>
          <w:b/>
          <w:sz w:val="24"/>
          <w:lang w:val="en-US" w:eastAsia="zh-CN"/>
        </w:rPr>
        <w:t>1</w:t>
      </w:r>
      <w:r>
        <w:rPr>
          <w:rFonts w:ascii="FangSong_GB2312" w:eastAsia="FangSong_GB2312"/>
          <w:b/>
          <w:sz w:val="24"/>
        </w:rPr>
        <w:t>月</w:t>
      </w:r>
      <w:r>
        <w:rPr>
          <w:rFonts w:hint="eastAsia" w:ascii="FangSong_GB2312" w:eastAsia="FangSong_GB2312"/>
          <w:b/>
          <w:sz w:val="24"/>
          <w:lang w:val="en-US" w:eastAsia="zh-CN"/>
        </w:rPr>
        <w:t>3</w:t>
      </w:r>
      <w:r>
        <w:rPr>
          <w:rFonts w:ascii="FangSong_GB2312" w:eastAsia="FangSong_GB2312"/>
          <w:b/>
          <w:sz w:val="24"/>
        </w:rPr>
        <w:t xml:space="preserve">日 </w:t>
      </w:r>
      <w:r>
        <w:rPr>
          <w:rFonts w:hint="eastAsia" w:ascii="FangSong_GB2312" w:eastAsia="FangSong_GB2312"/>
          <w:b/>
          <w:sz w:val="24"/>
        </w:rPr>
        <w:t>。</w:t>
      </w:r>
    </w:p>
    <w:p>
      <w:pPr>
        <w:spacing w:line="460" w:lineRule="exact"/>
        <w:ind w:firstLine="482" w:firstLineChars="200"/>
        <w:rPr>
          <w:rFonts w:ascii="FangSong_GB2312" w:eastAsia="FangSong_GB2312"/>
          <w:b/>
          <w:sz w:val="24"/>
        </w:rPr>
      </w:pPr>
      <w:r>
        <w:rPr>
          <w:rFonts w:hint="eastAsia" w:ascii="FangSong_GB2312" w:eastAsia="FangSong_GB2312"/>
          <w:b/>
          <w:sz w:val="24"/>
        </w:rPr>
        <w:t>五、报价文件接收信息</w:t>
      </w:r>
    </w:p>
    <w:p>
      <w:pPr>
        <w:spacing w:line="460" w:lineRule="exact"/>
        <w:ind w:left="180" w:firstLine="384" w:firstLineChars="160"/>
        <w:rPr>
          <w:rFonts w:ascii="FangSong_GB2312" w:eastAsia="FangSong_GB2312"/>
          <w:sz w:val="24"/>
        </w:rPr>
      </w:pPr>
      <w:r>
        <w:rPr>
          <w:rFonts w:hint="eastAsia" w:ascii="FangSong_GB2312" w:eastAsia="FangSong_GB2312"/>
          <w:sz w:val="24"/>
        </w:rPr>
        <w:t>（一）报价文件接收截止时间：</w:t>
      </w:r>
      <w:r>
        <w:rPr>
          <w:rFonts w:ascii="FangSong_GB2312" w:eastAsia="FangSong_GB2312"/>
          <w:sz w:val="24"/>
        </w:rPr>
        <w:t xml:space="preserve"> 202</w:t>
      </w:r>
      <w:r>
        <w:rPr>
          <w:rFonts w:hint="eastAsia" w:ascii="FangSong_GB2312" w:eastAsia="FangSong_GB2312"/>
          <w:sz w:val="24"/>
          <w:lang w:val="en-US" w:eastAsia="zh-CN"/>
        </w:rPr>
        <w:t>3</w:t>
      </w:r>
      <w:r>
        <w:rPr>
          <w:rFonts w:ascii="FangSong_GB2312" w:eastAsia="FangSong_GB2312"/>
          <w:sz w:val="24"/>
        </w:rPr>
        <w:t>年</w:t>
      </w:r>
      <w:r>
        <w:rPr>
          <w:rFonts w:hint="eastAsia" w:ascii="FangSong_GB2312" w:eastAsia="FangSong_GB2312"/>
          <w:sz w:val="24"/>
          <w:lang w:val="en-US" w:eastAsia="zh-CN"/>
        </w:rPr>
        <w:t>1</w:t>
      </w:r>
      <w:r>
        <w:rPr>
          <w:rFonts w:ascii="FangSong_GB2312" w:eastAsia="FangSong_GB2312"/>
          <w:sz w:val="24"/>
        </w:rPr>
        <w:t>月</w:t>
      </w:r>
      <w:r>
        <w:rPr>
          <w:rFonts w:hint="eastAsia" w:ascii="FangSong_GB2312" w:eastAsia="FangSong_GB2312"/>
          <w:sz w:val="24"/>
          <w:lang w:val="en-US" w:eastAsia="zh-CN"/>
        </w:rPr>
        <w:t>3</w:t>
      </w:r>
      <w:r>
        <w:rPr>
          <w:rFonts w:ascii="FangSong_GB2312" w:eastAsia="FangSong_GB2312"/>
          <w:sz w:val="24"/>
        </w:rPr>
        <w:t>日</w:t>
      </w:r>
      <w:r>
        <w:rPr>
          <w:rFonts w:hint="eastAsia" w:ascii="FangSong_GB2312" w:eastAsia="FangSong_GB2312"/>
          <w:sz w:val="24"/>
        </w:rPr>
        <w:t>17:00</w:t>
      </w:r>
    </w:p>
    <w:p>
      <w:pPr>
        <w:spacing w:line="540" w:lineRule="exact"/>
        <w:ind w:left="567" w:leftChars="270"/>
        <w:rPr>
          <w:rFonts w:ascii="FangSong_GB2312" w:eastAsiaTheme="minorEastAsia"/>
          <w:sz w:val="24"/>
        </w:rPr>
      </w:pPr>
      <w:r>
        <w:rPr>
          <w:rFonts w:hint="eastAsia" w:ascii="FangSong_GB2312" w:eastAsia="FangSong_GB2312"/>
          <w:sz w:val="24"/>
        </w:rPr>
        <w:t>（二）全部比价文件资料需</w:t>
      </w:r>
      <w:r>
        <w:rPr>
          <w:rFonts w:hint="eastAsia" w:ascii="FangSong_GB2312" w:eastAsia="FangSong_GB2312"/>
          <w:sz w:val="24"/>
          <w:lang w:val="en-US" w:eastAsia="zh-CN"/>
        </w:rPr>
        <w:t>胶装</w:t>
      </w:r>
      <w:r>
        <w:rPr>
          <w:rFonts w:ascii="FangSong_GB2312" w:eastAsia="FangSong_GB2312"/>
          <w:sz w:val="24"/>
        </w:rPr>
        <w:t>成册</w:t>
      </w:r>
      <w:r>
        <w:rPr>
          <w:rFonts w:hint="eastAsia" w:ascii="FangSong_GB2312" w:eastAsia="FangSong_GB2312"/>
          <w:sz w:val="24"/>
        </w:rPr>
        <w:t>、密封，并在密封处加盖本企业鲜章，若为邮寄请信封上注明项目名称和“在202</w:t>
      </w:r>
      <w:r>
        <w:rPr>
          <w:rFonts w:hint="eastAsia" w:ascii="FangSong_GB2312" w:eastAsia="FangSong_GB2312"/>
          <w:sz w:val="24"/>
          <w:lang w:val="en-US" w:eastAsia="zh-CN"/>
        </w:rPr>
        <w:t>3</w:t>
      </w:r>
      <w:r>
        <w:rPr>
          <w:rFonts w:hint="eastAsia" w:ascii="FangSong_GB2312" w:eastAsia="FangSong_GB2312"/>
          <w:sz w:val="24"/>
        </w:rPr>
        <w:t>年</w:t>
      </w:r>
      <w:r>
        <w:rPr>
          <w:rFonts w:hint="eastAsia" w:ascii="FangSong_GB2312" w:eastAsia="FangSong_GB2312"/>
          <w:sz w:val="24"/>
          <w:lang w:val="en-US" w:eastAsia="zh-CN"/>
        </w:rPr>
        <w:t>1</w:t>
      </w:r>
      <w:r>
        <w:rPr>
          <w:rFonts w:hint="eastAsia" w:ascii="FangSong_GB2312" w:eastAsia="FangSong_GB2312"/>
          <w:sz w:val="24"/>
        </w:rPr>
        <w:t>月</w:t>
      </w:r>
      <w:r>
        <w:rPr>
          <w:rFonts w:hint="eastAsia" w:ascii="FangSong_GB2312" w:eastAsia="FangSong_GB2312"/>
          <w:sz w:val="24"/>
          <w:lang w:val="en-US" w:eastAsia="zh-CN"/>
        </w:rPr>
        <w:t>3</w:t>
      </w:r>
      <w:r>
        <w:rPr>
          <w:rFonts w:hint="eastAsia" w:ascii="FangSong_GB2312" w:eastAsia="FangSong_GB2312"/>
          <w:sz w:val="24"/>
        </w:rPr>
        <w:t>日</w:t>
      </w:r>
      <w:r>
        <w:rPr>
          <w:rFonts w:hint="eastAsia" w:ascii="FangSong_GB2312" w:eastAsia="FangSong_GB2312"/>
          <w:sz w:val="24"/>
          <w:lang w:val="en-US" w:eastAsia="zh-CN"/>
        </w:rPr>
        <w:t>17</w:t>
      </w:r>
      <w:r>
        <w:rPr>
          <w:rFonts w:hint="eastAsia" w:ascii="FangSong_GB2312" w:eastAsia="FangSong_GB2312"/>
          <w:sz w:val="24"/>
        </w:rPr>
        <w:t>时00分前不得启封”的字样。</w:t>
      </w:r>
    </w:p>
    <w:p>
      <w:pPr>
        <w:spacing w:line="540" w:lineRule="exact"/>
        <w:ind w:left="567" w:leftChars="270"/>
        <w:rPr>
          <w:rFonts w:ascii="FangSong_GB2312" w:eastAsiaTheme="minorEastAsia"/>
          <w:sz w:val="24"/>
        </w:rPr>
      </w:pPr>
      <w:r>
        <w:rPr>
          <w:rFonts w:hint="eastAsia" w:ascii="FangSong_GB2312" w:eastAsiaTheme="minorEastAsia"/>
          <w:sz w:val="24"/>
        </w:rPr>
        <w:t>（三）</w:t>
      </w:r>
      <w:r>
        <w:rPr>
          <w:rFonts w:hint="eastAsia" w:ascii="FangSong_GB2312" w:eastAsia="FangSong_GB2312"/>
          <w:sz w:val="24"/>
        </w:rPr>
        <w:t>误发、迟发、非纸质方式发送询价文件或询价文件无公章的，视为无效资料。</w:t>
      </w:r>
    </w:p>
    <w:p>
      <w:pPr>
        <w:spacing w:line="460" w:lineRule="exact"/>
        <w:ind w:left="3445" w:leftChars="269" w:hanging="2880" w:hangingChars="1200"/>
        <w:rPr>
          <w:rFonts w:hint="default" w:ascii="FangSong_GB2312" w:eastAsia="FangSong_GB2312"/>
          <w:sz w:val="24"/>
          <w:lang w:val="en-US" w:eastAsia="zh-CN"/>
        </w:rPr>
      </w:pPr>
      <w:r>
        <w:rPr>
          <w:rFonts w:hint="eastAsia" w:ascii="FangSong_GB2312" w:eastAsia="FangSong_GB2312"/>
          <w:sz w:val="24"/>
        </w:rPr>
        <w:t>（</w:t>
      </w:r>
      <w:r>
        <w:rPr>
          <w:rFonts w:hint="eastAsia" w:ascii="FangSong_GB2312" w:eastAsiaTheme="minorEastAsia"/>
          <w:sz w:val="24"/>
        </w:rPr>
        <w:t>四</w:t>
      </w:r>
      <w:r>
        <w:rPr>
          <w:rFonts w:hint="eastAsia" w:ascii="FangSong_GB2312" w:eastAsia="FangSong_GB2312"/>
          <w:sz w:val="24"/>
        </w:rPr>
        <w:t>）报价文件接收地点：</w:t>
      </w:r>
      <w:r>
        <w:rPr>
          <w:rFonts w:hint="eastAsia" w:ascii="FangSong_GB2312" w:eastAsia="FangSong_GB2312"/>
          <w:sz w:val="24"/>
          <w:lang w:val="en-US" w:eastAsia="zh-CN"/>
        </w:rPr>
        <w:t>都江堰市蒲阳镇光泰路10号都江堰光明光电材料有限责任公司 财务部</w:t>
      </w:r>
    </w:p>
    <w:p>
      <w:pPr>
        <w:spacing w:line="460" w:lineRule="exact"/>
        <w:ind w:left="180" w:firstLine="384" w:firstLineChars="160"/>
        <w:rPr>
          <w:rFonts w:hint="default" w:ascii="FangSong_GB2312" w:eastAsia="仿宋"/>
          <w:sz w:val="24"/>
          <w:lang w:val="en-US" w:eastAsia="zh-CN"/>
        </w:rPr>
      </w:pPr>
      <w:r>
        <w:rPr>
          <w:rFonts w:hint="eastAsia" w:ascii="FangSong_GB2312" w:eastAsia="FangSong_GB2312"/>
          <w:sz w:val="24"/>
        </w:rPr>
        <w:t>（</w:t>
      </w:r>
      <w:r>
        <w:rPr>
          <w:rFonts w:hint="eastAsia" w:ascii="FangSong_GB2312" w:eastAsiaTheme="minorEastAsia"/>
          <w:sz w:val="24"/>
        </w:rPr>
        <w:t>五</w:t>
      </w:r>
      <w:r>
        <w:rPr>
          <w:rFonts w:hint="eastAsia" w:ascii="FangSong_GB2312" w:eastAsia="FangSong_GB2312"/>
          <w:sz w:val="24"/>
        </w:rPr>
        <w:t>）报价文件接收人：</w:t>
      </w:r>
      <w:r>
        <w:rPr>
          <w:rFonts w:hint="eastAsia" w:ascii="FangSong_GB2312" w:eastAsia="FangSong_GB2312"/>
          <w:sz w:val="24"/>
          <w:lang w:val="en-US" w:eastAsia="zh-CN"/>
        </w:rPr>
        <w:t>邓先生</w:t>
      </w:r>
      <w:r>
        <w:rPr>
          <w:rFonts w:ascii="FangSong_GB2312" w:eastAsia="FangSong_GB2312"/>
          <w:sz w:val="24"/>
        </w:rPr>
        <w:t xml:space="preserve">         </w:t>
      </w:r>
      <w:r>
        <w:rPr>
          <w:rFonts w:hint="eastAsia" w:ascii="FangSong_GB2312" w:eastAsia="FangSong_GB2312"/>
          <w:sz w:val="24"/>
        </w:rPr>
        <w:t>联系电话：</w:t>
      </w:r>
      <w:r>
        <w:rPr>
          <w:rFonts w:ascii="仿宋" w:hAnsi="仿宋" w:eastAsia="仿宋"/>
          <w:sz w:val="28"/>
          <w:szCs w:val="28"/>
        </w:rPr>
        <w:t xml:space="preserve"> </w:t>
      </w:r>
      <w:r>
        <w:rPr>
          <w:rFonts w:hint="eastAsia" w:ascii="FangSong_GB2312" w:eastAsia="FangSong_GB2312"/>
          <w:bCs/>
          <w:iCs/>
          <w:sz w:val="24"/>
          <w:lang w:val="en-US" w:eastAsia="zh-CN"/>
        </w:rPr>
        <w:t>028-87117177</w:t>
      </w:r>
    </w:p>
    <w:p>
      <w:pPr>
        <w:tabs>
          <w:tab w:val="left" w:pos="540"/>
          <w:tab w:val="left" w:pos="1320"/>
        </w:tabs>
        <w:spacing w:line="460" w:lineRule="exact"/>
        <w:ind w:left="195" w:leftChars="93" w:firstLine="359" w:firstLineChars="149"/>
        <w:rPr>
          <w:rFonts w:ascii="FangSong_GB2312" w:eastAsia="FangSong_GB2312"/>
          <w:b/>
          <w:sz w:val="24"/>
        </w:rPr>
      </w:pPr>
      <w:r>
        <w:rPr>
          <w:rFonts w:hint="eastAsia" w:ascii="FangSong_GB2312" w:eastAsia="FangSong_GB2312"/>
          <w:b/>
          <w:sz w:val="24"/>
        </w:rPr>
        <w:t>六、本次询价采购联系事项</w:t>
      </w:r>
    </w:p>
    <w:p>
      <w:pPr>
        <w:tabs>
          <w:tab w:val="left" w:pos="7665"/>
        </w:tabs>
        <w:spacing w:line="276" w:lineRule="auto"/>
        <w:ind w:firstLine="1200" w:firstLineChars="500"/>
        <w:rPr>
          <w:rFonts w:hint="default" w:ascii="FangSong_GB2312" w:hAnsi="Courier New" w:eastAsia="FangSong_GB2312" w:cs="Times New Roman"/>
          <w:kern w:val="2"/>
          <w:sz w:val="24"/>
          <w:lang w:val="en-US" w:eastAsia="zh-CN" w:bidi="ar-SA"/>
        </w:rPr>
      </w:pPr>
      <w:r>
        <w:rPr>
          <w:rFonts w:hint="eastAsia" w:ascii="FangSong_GB2312" w:hAnsi="Courier New" w:eastAsia="FangSong_GB2312" w:cs="Times New Roman"/>
          <w:kern w:val="2"/>
          <w:sz w:val="24"/>
          <w:lang w:val="en-US" w:eastAsia="zh-CN" w:bidi="ar-SA"/>
        </w:rPr>
        <w:t>询价咨询人：罗女士       联系电话：18117914033</w:t>
      </w:r>
    </w:p>
    <w:p>
      <w:pPr>
        <w:pStyle w:val="10"/>
        <w:spacing w:line="400" w:lineRule="exact"/>
        <w:ind w:right="420" w:firstLine="1200" w:firstLineChars="500"/>
        <w:jc w:val="both"/>
        <w:rPr>
          <w:rFonts w:hint="default" w:ascii="FangSong_GB2312" w:eastAsia="FangSong_GB2312"/>
          <w:sz w:val="24"/>
          <w:lang w:val="en-US" w:eastAsia="zh-CN"/>
        </w:rPr>
      </w:pPr>
      <w:r>
        <w:rPr>
          <w:rFonts w:hint="eastAsia" w:ascii="FangSong_GB2312" w:eastAsia="FangSong_GB2312"/>
          <w:sz w:val="24"/>
          <w:lang w:eastAsia="zh-CN"/>
        </w:rPr>
        <w:t>技术咨询人：杨先生</w:t>
      </w:r>
      <w:r>
        <w:rPr>
          <w:rFonts w:hint="eastAsia" w:ascii="FangSong_GB2312" w:eastAsia="FangSong_GB2312"/>
          <w:sz w:val="24"/>
          <w:lang w:val="en-US" w:eastAsia="zh-CN"/>
        </w:rPr>
        <w:t xml:space="preserve">       联系电话：13668159561</w:t>
      </w:r>
    </w:p>
    <w:p>
      <w:pPr>
        <w:pStyle w:val="10"/>
        <w:spacing w:line="400" w:lineRule="exact"/>
        <w:ind w:right="420" w:firstLine="1200" w:firstLineChars="500"/>
        <w:jc w:val="both"/>
        <w:rPr>
          <w:rFonts w:hint="default" w:ascii="FangSong_GB2312" w:eastAsia="FangSong_GB2312"/>
          <w:sz w:val="24"/>
          <w:lang w:val="en-US" w:eastAsia="zh-CN"/>
        </w:rPr>
      </w:pPr>
      <w:r>
        <w:rPr>
          <w:rFonts w:hint="eastAsia" w:ascii="FangSong_GB2312" w:eastAsia="FangSong_GB2312"/>
          <w:sz w:val="24"/>
        </w:rPr>
        <w:t>询价采购监督人：</w:t>
      </w:r>
      <w:r>
        <w:rPr>
          <w:rFonts w:hint="eastAsia" w:ascii="FangSong_GB2312" w:eastAsia="FangSong_GB2312"/>
          <w:sz w:val="24"/>
          <w:lang w:val="en-US" w:eastAsia="zh-CN"/>
        </w:rPr>
        <w:t>余</w:t>
      </w:r>
      <w:r>
        <w:rPr>
          <w:rFonts w:hint="eastAsia" w:ascii="FangSong_GB2312" w:eastAsia="FangSong_GB2312"/>
          <w:sz w:val="24"/>
        </w:rPr>
        <w:t xml:space="preserve">女士  </w:t>
      </w:r>
      <w:r>
        <w:rPr>
          <w:rFonts w:hint="eastAsia" w:ascii="FangSong_GB2312" w:eastAsia="FangSong_GB2312"/>
          <w:sz w:val="24"/>
          <w:lang w:val="en-US" w:eastAsia="zh-CN"/>
        </w:rPr>
        <w:t xml:space="preserve"> </w:t>
      </w:r>
      <w:r>
        <w:rPr>
          <w:rFonts w:hint="eastAsia" w:ascii="FangSong_GB2312" w:eastAsia="FangSong_GB2312"/>
          <w:sz w:val="24"/>
        </w:rPr>
        <w:t>联系电话：</w:t>
      </w:r>
      <w:r>
        <w:rPr>
          <w:rFonts w:hint="eastAsia" w:ascii="FangSong_GB2312" w:eastAsia="FangSong_GB2312"/>
          <w:sz w:val="24"/>
          <w:lang w:val="en-US" w:eastAsia="zh-CN"/>
        </w:rPr>
        <w:t>13568842997</w:t>
      </w:r>
    </w:p>
    <w:p>
      <w:pPr>
        <w:pStyle w:val="10"/>
        <w:spacing w:line="400" w:lineRule="exact"/>
        <w:ind w:right="420"/>
        <w:jc w:val="center"/>
        <w:rPr>
          <w:rFonts w:ascii="FangSong_GB2312" w:eastAsia="FangSong_GB2312"/>
          <w:sz w:val="24"/>
        </w:rPr>
      </w:pPr>
    </w:p>
    <w:p>
      <w:pPr>
        <w:pStyle w:val="10"/>
        <w:spacing w:line="400" w:lineRule="exact"/>
        <w:ind w:right="420"/>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firstLine="2560" w:firstLineChars="800"/>
        <w:jc w:val="both"/>
        <w:rPr>
          <w:b/>
          <w:sz w:val="32"/>
          <w:szCs w:val="32"/>
        </w:rPr>
      </w:pPr>
      <w:r>
        <w:rPr>
          <w:rFonts w:hint="eastAsia" w:ascii="黑体" w:eastAsia="黑体"/>
          <w:bCs/>
          <w:sz w:val="32"/>
          <w:szCs w:val="32"/>
        </w:rPr>
        <w:t>第二部分</w:t>
      </w:r>
      <w:r>
        <w:rPr>
          <w:rFonts w:ascii="黑体" w:eastAsia="黑体"/>
          <w:bCs/>
          <w:sz w:val="32"/>
          <w:szCs w:val="32"/>
        </w:rPr>
        <w:t xml:space="preserve">  </w:t>
      </w:r>
      <w:r>
        <w:rPr>
          <w:rFonts w:hint="eastAsia" w:ascii="黑体" w:eastAsia="黑体"/>
          <w:sz w:val="32"/>
          <w:szCs w:val="32"/>
        </w:rPr>
        <w:t>供应商须知</w:t>
      </w:r>
    </w:p>
    <w:p>
      <w:pPr>
        <w:spacing w:line="560" w:lineRule="exact"/>
        <w:jc w:val="center"/>
        <w:rPr>
          <w:color w:val="000000"/>
          <w:sz w:val="32"/>
          <w:szCs w:val="32"/>
        </w:rPr>
      </w:pPr>
    </w:p>
    <w:tbl>
      <w:tblPr>
        <w:tblStyle w:val="19"/>
        <w:tblW w:w="9555" w:type="dxa"/>
        <w:tblInd w:w="93"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915"/>
        <w:gridCol w:w="2160"/>
        <w:gridCol w:w="648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b/>
                <w:color w:val="000000"/>
                <w:kern w:val="0"/>
                <w:szCs w:val="21"/>
              </w:rPr>
            </w:pPr>
            <w:r>
              <w:rPr>
                <w:rFonts w:hAnsi="宋体"/>
                <w:b/>
                <w:color w:val="000000"/>
                <w:kern w:val="0"/>
                <w:szCs w:val="21"/>
              </w:rPr>
              <w:t>条款号</w:t>
            </w:r>
          </w:p>
        </w:tc>
        <w:tc>
          <w:tcPr>
            <w:tcW w:w="2160" w:type="dxa"/>
            <w:vAlign w:val="center"/>
          </w:tcPr>
          <w:p>
            <w:pPr>
              <w:widowControl/>
              <w:spacing w:line="360" w:lineRule="exact"/>
              <w:jc w:val="center"/>
              <w:rPr>
                <w:b/>
                <w:color w:val="000000"/>
                <w:kern w:val="0"/>
                <w:szCs w:val="21"/>
              </w:rPr>
            </w:pPr>
            <w:r>
              <w:rPr>
                <w:rFonts w:hAnsi="宋体"/>
                <w:b/>
                <w:color w:val="000000"/>
                <w:kern w:val="0"/>
                <w:szCs w:val="21"/>
              </w:rPr>
              <w:t>条款名称</w:t>
            </w:r>
          </w:p>
        </w:tc>
        <w:tc>
          <w:tcPr>
            <w:tcW w:w="6480" w:type="dxa"/>
            <w:vAlign w:val="center"/>
          </w:tcPr>
          <w:p>
            <w:pPr>
              <w:widowControl/>
              <w:spacing w:line="360" w:lineRule="exact"/>
              <w:jc w:val="center"/>
              <w:rPr>
                <w:b/>
                <w:color w:val="000000"/>
                <w:kern w:val="0"/>
                <w:szCs w:val="21"/>
              </w:rPr>
            </w:pPr>
            <w:r>
              <w:rPr>
                <w:rFonts w:hAnsi="宋体"/>
                <w:b/>
                <w:color w:val="000000"/>
                <w:kern w:val="0"/>
                <w:szCs w:val="21"/>
              </w:rPr>
              <w:t>编</w:t>
            </w:r>
            <w:r>
              <w:rPr>
                <w:b/>
                <w:color w:val="000000"/>
                <w:kern w:val="0"/>
                <w:szCs w:val="21"/>
              </w:rPr>
              <w:t xml:space="preserve"> </w:t>
            </w:r>
            <w:r>
              <w:rPr>
                <w:rFonts w:hAnsi="宋体"/>
                <w:b/>
                <w:color w:val="000000"/>
                <w:kern w:val="0"/>
                <w:szCs w:val="21"/>
              </w:rPr>
              <w:t>列</w:t>
            </w:r>
            <w:r>
              <w:rPr>
                <w:b/>
                <w:color w:val="000000"/>
                <w:kern w:val="0"/>
                <w:szCs w:val="21"/>
              </w:rPr>
              <w:t xml:space="preserve"> </w:t>
            </w:r>
            <w:r>
              <w:rPr>
                <w:rFonts w:hAnsi="宋体"/>
                <w:b/>
                <w:color w:val="000000"/>
                <w:kern w:val="0"/>
                <w:szCs w:val="21"/>
              </w:rPr>
              <w:t>内</w:t>
            </w:r>
            <w:r>
              <w:rPr>
                <w:b/>
                <w:color w:val="000000"/>
                <w:kern w:val="0"/>
                <w:szCs w:val="21"/>
              </w:rPr>
              <w:t xml:space="preserve"> </w:t>
            </w:r>
            <w:r>
              <w:rPr>
                <w:rFonts w:hAnsi="宋体"/>
                <w:b/>
                <w:color w:val="000000"/>
                <w:kern w:val="0"/>
                <w:szCs w:val="21"/>
              </w:rPr>
              <w:t>容</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1.1</w:t>
            </w:r>
          </w:p>
        </w:tc>
        <w:tc>
          <w:tcPr>
            <w:tcW w:w="2160" w:type="dxa"/>
            <w:vAlign w:val="center"/>
          </w:tcPr>
          <w:p>
            <w:pPr>
              <w:widowControl/>
              <w:spacing w:line="360" w:lineRule="exact"/>
              <w:jc w:val="center"/>
              <w:rPr>
                <w:color w:val="000000"/>
                <w:kern w:val="0"/>
                <w:szCs w:val="21"/>
              </w:rPr>
            </w:pPr>
            <w:r>
              <w:rPr>
                <w:rFonts w:hAnsi="宋体"/>
                <w:color w:val="000000"/>
                <w:kern w:val="0"/>
                <w:szCs w:val="21"/>
              </w:rPr>
              <w:t>项目名称</w:t>
            </w:r>
          </w:p>
        </w:tc>
        <w:tc>
          <w:tcPr>
            <w:tcW w:w="6480" w:type="dxa"/>
            <w:vAlign w:val="center"/>
          </w:tcPr>
          <w:p>
            <w:pPr>
              <w:snapToGrid w:val="0"/>
              <w:rPr>
                <w:rFonts w:hint="default" w:ascii="宋体" w:hAnsi="宋体" w:eastAsia="宋体" w:cs="宋体"/>
                <w:b/>
                <w:bCs/>
                <w:color w:val="000000"/>
                <w:kern w:val="0"/>
                <w:szCs w:val="21"/>
                <w:u w:val="single"/>
                <w:lang w:val="en-US" w:eastAsia="zh-CN"/>
              </w:rPr>
            </w:pPr>
            <w:r>
              <w:rPr>
                <w:rFonts w:hint="eastAsia" w:hAnsi="宋体"/>
                <w:color w:val="000000"/>
                <w:kern w:val="0"/>
                <w:szCs w:val="21"/>
              </w:rPr>
              <w:t>项目名称：</w:t>
            </w:r>
            <w:r>
              <w:rPr>
                <w:rFonts w:hint="eastAsia" w:hAnsi="宋体"/>
                <w:color w:val="000000"/>
                <w:kern w:val="0"/>
                <w:szCs w:val="21"/>
                <w:lang w:eastAsia="zh-CN"/>
              </w:rPr>
              <w:t>危废处置</w:t>
            </w:r>
            <w:r>
              <w:rPr>
                <w:rFonts w:hint="eastAsia" w:hAnsi="宋体"/>
                <w:b/>
                <w:bCs/>
                <w:color w:val="000000"/>
                <w:kern w:val="0"/>
                <w:szCs w:val="21"/>
                <w:u w:val="single"/>
                <w:lang w:val="en-US" w:eastAsia="zh-CN"/>
              </w:rPr>
              <w:t>采购项目</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1.2</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实施</w:t>
            </w:r>
            <w:r>
              <w:rPr>
                <w:rFonts w:hAnsi="宋体"/>
                <w:color w:val="000000"/>
                <w:kern w:val="0"/>
                <w:szCs w:val="21"/>
              </w:rPr>
              <w:t>地点</w:t>
            </w:r>
          </w:p>
        </w:tc>
        <w:tc>
          <w:tcPr>
            <w:tcW w:w="6480" w:type="dxa"/>
            <w:vAlign w:val="center"/>
          </w:tcPr>
          <w:p>
            <w:pPr>
              <w:widowControl/>
              <w:spacing w:line="360" w:lineRule="exact"/>
              <w:jc w:val="left"/>
              <w:rPr>
                <w:rFonts w:hint="default" w:eastAsia="宋体"/>
                <w:color w:val="000000"/>
                <w:kern w:val="0"/>
                <w:szCs w:val="21"/>
                <w:lang w:val="en-US" w:eastAsia="zh-CN"/>
              </w:rPr>
            </w:pPr>
            <w:r>
              <w:rPr>
                <w:rFonts w:hint="eastAsia" w:ascii="宋体" w:hAnsi="宋体"/>
                <w:color w:val="000000"/>
                <w:szCs w:val="21"/>
              </w:rPr>
              <w:t>四川省都江堰市</w:t>
            </w:r>
            <w:r>
              <w:rPr>
                <w:rFonts w:hint="eastAsia" w:ascii="宋体" w:hAnsi="宋体"/>
                <w:color w:val="000000"/>
                <w:szCs w:val="21"/>
                <w:lang w:val="en-US" w:eastAsia="zh-CN"/>
              </w:rPr>
              <w:t>蒲阳镇光泰路10号</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267"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1.3</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参与人资质能力要求</w:t>
            </w:r>
          </w:p>
        </w:tc>
        <w:tc>
          <w:tcPr>
            <w:tcW w:w="6480" w:type="dxa"/>
            <w:vAlign w:val="center"/>
          </w:tcPr>
          <w:p>
            <w:pPr>
              <w:snapToGrid w:val="0"/>
              <w:spacing w:line="320" w:lineRule="exact"/>
              <w:ind w:firstLine="420" w:firstLineChars="200"/>
              <w:rPr>
                <w:rFonts w:ascii="宋体" w:hAnsi="宋体"/>
                <w:color w:val="000000"/>
                <w:szCs w:val="21"/>
              </w:rPr>
            </w:pPr>
            <w:r>
              <w:rPr>
                <w:rFonts w:hint="eastAsia" w:ascii="宋体" w:hAnsi="宋体"/>
                <w:color w:val="000000"/>
                <w:szCs w:val="21"/>
              </w:rPr>
              <w:t>参与人应具备以下资格条件：</w:t>
            </w:r>
          </w:p>
          <w:p>
            <w:pPr>
              <w:snapToGrid w:val="0"/>
              <w:spacing w:line="312" w:lineRule="auto"/>
              <w:ind w:firstLine="420" w:firstLineChars="200"/>
              <w:rPr>
                <w:rFonts w:ascii="宋体" w:hAnsi="宋体"/>
                <w:color w:val="000000"/>
                <w:szCs w:val="21"/>
              </w:rPr>
            </w:pPr>
            <w:r>
              <w:rPr>
                <w:rFonts w:hint="eastAsia" w:ascii="宋体" w:hAnsi="宋体"/>
                <w:color w:val="000000"/>
                <w:szCs w:val="21"/>
              </w:rPr>
              <w:t>1营业执照</w:t>
            </w:r>
          </w:p>
          <w:p>
            <w:pPr>
              <w:spacing w:line="300" w:lineRule="auto"/>
              <w:ind w:firstLine="420" w:firstLineChars="200"/>
              <w:rPr>
                <w:rFonts w:ascii="宋体" w:hAnsi="宋体"/>
                <w:color w:val="000000"/>
                <w:szCs w:val="21"/>
              </w:rPr>
            </w:pPr>
            <w:r>
              <w:rPr>
                <w:rFonts w:ascii="宋体" w:hAnsi="宋体"/>
                <w:color w:val="000000"/>
                <w:szCs w:val="21"/>
              </w:rPr>
              <w:t>具有独立的法人资格</w:t>
            </w:r>
            <w:r>
              <w:rPr>
                <w:rFonts w:hint="eastAsia" w:ascii="宋体" w:hAnsi="宋体"/>
                <w:color w:val="000000"/>
                <w:szCs w:val="21"/>
              </w:rPr>
              <w:t>，有效的企业法人营业执照，其营业范围与本项目相适应。</w:t>
            </w:r>
          </w:p>
          <w:p>
            <w:pPr>
              <w:snapToGrid w:val="0"/>
              <w:spacing w:line="320" w:lineRule="exact"/>
              <w:ind w:firstLine="420"/>
              <w:rPr>
                <w:rFonts w:ascii="宋体" w:hAnsi="宋体"/>
                <w:color w:val="000000"/>
                <w:szCs w:val="21"/>
              </w:rPr>
            </w:pPr>
            <w:r>
              <w:rPr>
                <w:rFonts w:hint="eastAsia" w:ascii="宋体" w:hAnsi="宋体"/>
                <w:color w:val="000000"/>
                <w:szCs w:val="21"/>
              </w:rPr>
              <w:t>2、财务要求</w:t>
            </w:r>
          </w:p>
          <w:p>
            <w:pPr>
              <w:snapToGrid w:val="0"/>
              <w:spacing w:line="320" w:lineRule="exact"/>
              <w:ind w:firstLine="420"/>
              <w:rPr>
                <w:rFonts w:ascii="宋体" w:hAnsi="宋体"/>
                <w:color w:val="000000"/>
                <w:szCs w:val="21"/>
              </w:rPr>
            </w:pPr>
            <w:r>
              <w:rPr>
                <w:rFonts w:hint="eastAsia" w:ascii="宋体" w:hAnsi="宋体"/>
                <w:color w:val="000000"/>
                <w:szCs w:val="21"/>
              </w:rPr>
              <w:t xml:space="preserve">依法缴纳税收的相关材料。 </w:t>
            </w:r>
          </w:p>
          <w:p>
            <w:pPr>
              <w:snapToGrid w:val="0"/>
              <w:spacing w:line="320" w:lineRule="exact"/>
              <w:ind w:firstLine="420"/>
              <w:rPr>
                <w:rFonts w:hint="default" w:ascii="宋体" w:hAnsi="宋体" w:eastAsia="宋体"/>
                <w:color w:val="000000"/>
                <w:szCs w:val="21"/>
                <w:lang w:val="en-US" w:eastAsia="zh-CN"/>
              </w:rPr>
            </w:pPr>
            <w:r>
              <w:rPr>
                <w:rFonts w:hint="eastAsia" w:ascii="宋体" w:hAnsi="宋体"/>
                <w:color w:val="000000"/>
                <w:szCs w:val="21"/>
              </w:rPr>
              <w:t>3、信誉要求</w:t>
            </w:r>
          </w:p>
          <w:p>
            <w:pPr>
              <w:snapToGrid w:val="0"/>
              <w:spacing w:line="320" w:lineRule="exact"/>
              <w:ind w:firstLine="420"/>
              <w:rPr>
                <w:rFonts w:ascii="宋体" w:hAnsi="宋体"/>
                <w:color w:val="000000"/>
                <w:szCs w:val="21"/>
              </w:rPr>
            </w:pPr>
            <w:r>
              <w:rPr>
                <w:rFonts w:hint="eastAsia" w:ascii="宋体" w:hAnsi="宋体"/>
                <w:color w:val="000000"/>
                <w:szCs w:val="21"/>
              </w:rPr>
              <w:t>（1）最近三年没有出现违法违规或失信行为；</w:t>
            </w:r>
          </w:p>
          <w:p>
            <w:pPr>
              <w:snapToGrid w:val="0"/>
              <w:spacing w:line="320" w:lineRule="exact"/>
              <w:ind w:firstLine="420"/>
              <w:rPr>
                <w:rFonts w:ascii="宋体" w:hAnsi="宋体"/>
                <w:color w:val="000000"/>
                <w:szCs w:val="21"/>
              </w:rPr>
            </w:pPr>
            <w:r>
              <w:rPr>
                <w:rFonts w:hint="eastAsia" w:ascii="宋体" w:hAnsi="宋体"/>
                <w:color w:val="000000"/>
                <w:szCs w:val="21"/>
              </w:rPr>
              <w:t>（</w:t>
            </w:r>
            <w:r>
              <w:rPr>
                <w:rFonts w:hint="eastAsia" w:ascii="宋体" w:hAnsi="宋体"/>
                <w:color w:val="000000"/>
                <w:szCs w:val="21"/>
                <w:lang w:val="en-US" w:eastAsia="zh-CN"/>
              </w:rPr>
              <w:t>2</w:t>
            </w:r>
            <w:r>
              <w:rPr>
                <w:rFonts w:hint="eastAsia" w:ascii="宋体" w:hAnsi="宋体"/>
                <w:color w:val="000000"/>
                <w:szCs w:val="21"/>
              </w:rPr>
              <w:t>）最近三年没有无故弃标的不良记录；</w:t>
            </w:r>
          </w:p>
          <w:p>
            <w:pPr>
              <w:snapToGrid w:val="0"/>
              <w:spacing w:line="320" w:lineRule="exact"/>
              <w:ind w:firstLine="420"/>
              <w:rPr>
                <w:rFonts w:hint="eastAsia" w:ascii="宋体" w:hAnsi="宋体"/>
                <w:color w:val="000000"/>
                <w:szCs w:val="21"/>
              </w:rPr>
            </w:pPr>
            <w:r>
              <w:rPr>
                <w:rFonts w:hint="eastAsia" w:ascii="宋体" w:hAnsi="宋体"/>
                <w:color w:val="000000"/>
                <w:szCs w:val="21"/>
              </w:rPr>
              <w:t>（</w:t>
            </w:r>
            <w:r>
              <w:rPr>
                <w:rFonts w:hint="eastAsia" w:ascii="宋体" w:hAnsi="宋体"/>
                <w:color w:val="000000"/>
                <w:szCs w:val="21"/>
                <w:lang w:val="en-US" w:eastAsia="zh-CN"/>
              </w:rPr>
              <w:t>3</w:t>
            </w:r>
            <w:r>
              <w:rPr>
                <w:rFonts w:hint="eastAsia" w:ascii="宋体" w:hAnsi="宋体"/>
                <w:color w:val="000000"/>
                <w:szCs w:val="21"/>
              </w:rPr>
              <w:t>）受到行政处罚的不在其行政处罚期内。</w:t>
            </w:r>
          </w:p>
          <w:p>
            <w:pPr>
              <w:snapToGrid w:val="0"/>
              <w:spacing w:line="320" w:lineRule="exact"/>
              <w:ind w:firstLine="420"/>
              <w:rPr>
                <w:rFonts w:hint="default" w:ascii="宋体" w:hAnsi="宋体" w:eastAsia="宋体"/>
                <w:color w:val="000000"/>
                <w:szCs w:val="21"/>
                <w:lang w:val="en-US" w:eastAsia="zh-CN"/>
              </w:rPr>
            </w:pPr>
            <w:r>
              <w:rPr>
                <w:rFonts w:hint="eastAsia" w:ascii="宋体" w:hAnsi="宋体"/>
                <w:color w:val="000000"/>
                <w:szCs w:val="21"/>
                <w:lang w:eastAsia="zh-CN"/>
              </w:rPr>
              <w:t>（</w:t>
            </w:r>
            <w:r>
              <w:rPr>
                <w:rFonts w:hint="eastAsia" w:ascii="宋体" w:hAnsi="宋体"/>
                <w:color w:val="000000"/>
                <w:szCs w:val="21"/>
                <w:lang w:val="en-US" w:eastAsia="zh-CN"/>
              </w:rPr>
              <w:t>4）具备处理危险废弃物能力及资质的供应商</w:t>
            </w:r>
          </w:p>
          <w:p>
            <w:pPr>
              <w:snapToGrid w:val="0"/>
              <w:spacing w:line="320" w:lineRule="exact"/>
              <w:ind w:firstLine="420"/>
              <w:rPr>
                <w:rFonts w:hint="eastAsia" w:ascii="宋体" w:hAnsi="宋体"/>
                <w:color w:val="000000"/>
                <w:szCs w:val="21"/>
              </w:rPr>
            </w:pPr>
            <w:r>
              <w:rPr>
                <w:rFonts w:hint="eastAsia" w:ascii="宋体" w:hAnsi="宋体"/>
                <w:color w:val="000000"/>
                <w:szCs w:val="21"/>
              </w:rPr>
              <w:t>以上信息，由投标方提供纸质资料并盖鲜章，并注明资料来源途径。</w:t>
            </w:r>
          </w:p>
          <w:p>
            <w:pPr>
              <w:snapToGrid w:val="0"/>
              <w:spacing w:line="320" w:lineRule="exact"/>
              <w:ind w:firstLine="420"/>
              <w:rPr>
                <w:rFonts w:hAnsi="宋体"/>
                <w:color w:val="000000"/>
                <w:spacing w:val="-8"/>
                <w:kern w:val="0"/>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1.4</w:t>
            </w:r>
          </w:p>
        </w:tc>
        <w:tc>
          <w:tcPr>
            <w:tcW w:w="2160" w:type="dxa"/>
            <w:vAlign w:val="center"/>
          </w:tcPr>
          <w:p>
            <w:pPr>
              <w:widowControl/>
              <w:spacing w:line="360" w:lineRule="exact"/>
              <w:jc w:val="center"/>
              <w:rPr>
                <w:rFonts w:hint="eastAsia" w:hAnsi="宋体"/>
                <w:color w:val="000000"/>
                <w:kern w:val="0"/>
                <w:szCs w:val="21"/>
              </w:rPr>
            </w:pPr>
            <w:r>
              <w:rPr>
                <w:rFonts w:hint="eastAsia" w:hAnsi="宋体"/>
                <w:color w:val="000000"/>
                <w:kern w:val="0"/>
                <w:szCs w:val="21"/>
              </w:rPr>
              <w:t>是否接受联合体询价</w:t>
            </w:r>
          </w:p>
        </w:tc>
        <w:tc>
          <w:tcPr>
            <w:tcW w:w="6480" w:type="dxa"/>
            <w:vAlign w:val="center"/>
          </w:tcPr>
          <w:p>
            <w:pPr>
              <w:widowControl/>
              <w:spacing w:line="360" w:lineRule="exact"/>
              <w:jc w:val="center"/>
              <w:rPr>
                <w:rFonts w:hint="eastAsia" w:hAnsi="宋体"/>
                <w:color w:val="000000"/>
                <w:kern w:val="0"/>
                <w:szCs w:val="21"/>
              </w:rPr>
            </w:pPr>
            <w:r>
              <w:rPr>
                <w:rFonts w:hint="eastAsia" w:hAnsi="宋体"/>
                <w:color w:val="000000"/>
                <w:kern w:val="0"/>
                <w:szCs w:val="21"/>
              </w:rPr>
              <w:t>不接受</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1.5</w:t>
            </w:r>
          </w:p>
        </w:tc>
        <w:tc>
          <w:tcPr>
            <w:tcW w:w="2160" w:type="dxa"/>
            <w:vAlign w:val="center"/>
          </w:tcPr>
          <w:p>
            <w:pPr>
              <w:widowControl/>
              <w:spacing w:line="360" w:lineRule="exact"/>
              <w:jc w:val="center"/>
              <w:rPr>
                <w:color w:val="000000"/>
                <w:spacing w:val="-6"/>
                <w:kern w:val="0"/>
                <w:szCs w:val="21"/>
              </w:rPr>
            </w:pPr>
            <w:r>
              <w:rPr>
                <w:rFonts w:hAnsi="宋体"/>
                <w:color w:val="000000"/>
                <w:spacing w:val="-6"/>
                <w:kern w:val="0"/>
                <w:szCs w:val="21"/>
              </w:rPr>
              <w:t>签字或盖章要求</w:t>
            </w:r>
          </w:p>
        </w:tc>
        <w:tc>
          <w:tcPr>
            <w:tcW w:w="6480" w:type="dxa"/>
            <w:vAlign w:val="center"/>
          </w:tcPr>
          <w:p>
            <w:pPr>
              <w:widowControl/>
              <w:spacing w:line="360" w:lineRule="exact"/>
              <w:jc w:val="left"/>
              <w:rPr>
                <w:color w:val="000000"/>
                <w:kern w:val="0"/>
                <w:szCs w:val="21"/>
              </w:rPr>
            </w:pPr>
            <w:r>
              <w:rPr>
                <w:rFonts w:hint="eastAsia" w:hAnsi="宋体"/>
                <w:color w:val="000000"/>
                <w:spacing w:val="-6"/>
                <w:kern w:val="0"/>
                <w:szCs w:val="21"/>
              </w:rPr>
              <w:t>报价文件由供应商的法定代表人或其委托代理人签字或盖单位章。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1.6</w:t>
            </w:r>
          </w:p>
        </w:tc>
        <w:tc>
          <w:tcPr>
            <w:tcW w:w="2160" w:type="dxa"/>
            <w:vAlign w:val="top"/>
          </w:tcPr>
          <w:p>
            <w:pPr>
              <w:snapToGrid w:val="0"/>
              <w:spacing w:line="320" w:lineRule="exact"/>
              <w:ind w:firstLine="420"/>
              <w:rPr>
                <w:rFonts w:ascii="宋体" w:hAnsi="宋体" w:eastAsia="宋体" w:cs="仿宋_GB2312"/>
                <w:kern w:val="0"/>
                <w:sz w:val="24"/>
                <w:lang w:val="en-US" w:eastAsia="zh-CN" w:bidi="ar-SA"/>
              </w:rPr>
            </w:pPr>
            <w:r>
              <w:rPr>
                <w:rFonts w:hint="eastAsia" w:ascii="宋体" w:hAnsi="宋体"/>
                <w:color w:val="000000"/>
                <w:szCs w:val="21"/>
              </w:rPr>
              <w:t>报价</w:t>
            </w:r>
            <w:r>
              <w:rPr>
                <w:rFonts w:hint="eastAsia" w:ascii="宋体" w:hAnsi="宋体" w:cs="仿宋_GB2312"/>
                <w:kern w:val="0"/>
                <w:sz w:val="24"/>
              </w:rPr>
              <w:t>文件组成</w:t>
            </w:r>
          </w:p>
        </w:tc>
        <w:tc>
          <w:tcPr>
            <w:tcW w:w="6480" w:type="dxa"/>
            <w:vAlign w:val="center"/>
          </w:tcPr>
          <w:p>
            <w:pPr>
              <w:autoSpaceDE w:val="0"/>
              <w:autoSpaceDN w:val="0"/>
              <w:snapToGrid w:val="0"/>
              <w:textAlignment w:val="bottom"/>
              <w:rPr>
                <w:rFonts w:ascii="宋体" w:hAnsi="宋体" w:eastAsia="宋体" w:cs="仿宋_GB2312"/>
                <w:kern w:val="0"/>
                <w:sz w:val="24"/>
                <w:lang w:val="en-US" w:eastAsia="zh-CN" w:bidi="ar-SA"/>
              </w:rPr>
            </w:pPr>
            <w:r>
              <w:rPr>
                <w:rFonts w:hint="eastAsia" w:ascii="宋体" w:hAnsi="宋体" w:cs="仿宋_GB2312"/>
                <w:kern w:val="0"/>
                <w:sz w:val="24"/>
              </w:rPr>
              <w:t>报价文件由正本</w:t>
            </w:r>
            <w:r>
              <w:rPr>
                <w:rFonts w:ascii="宋体" w:hAnsi="宋体" w:cs="仿宋_GB2312"/>
                <w:kern w:val="0"/>
                <w:sz w:val="24"/>
              </w:rPr>
              <w:t xml:space="preserve"> 1 </w:t>
            </w:r>
            <w:r>
              <w:rPr>
                <w:rFonts w:hint="eastAsia" w:ascii="宋体" w:hAnsi="宋体" w:cs="仿宋_GB2312"/>
                <w:kern w:val="0"/>
                <w:sz w:val="24"/>
              </w:rPr>
              <w:t>份（</w:t>
            </w:r>
            <w:r>
              <w:rPr>
                <w:rFonts w:hint="eastAsia" w:ascii="宋体" w:hAnsi="宋体" w:cs="仿宋_GB2312"/>
                <w:color w:val="FF0000"/>
                <w:kern w:val="0"/>
                <w:sz w:val="24"/>
              </w:rPr>
              <w:t>注明增值税专用发票的抵扣税额</w:t>
            </w:r>
            <w:r>
              <w:rPr>
                <w:rFonts w:hint="eastAsia" w:ascii="宋体" w:hAnsi="宋体" w:cs="仿宋_GB2312"/>
                <w:kern w:val="0"/>
                <w:sz w:val="24"/>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rFonts w:ascii="宋体" w:hAnsi="宋体" w:cs="宋体"/>
                <w:color w:val="000000"/>
                <w:kern w:val="0"/>
                <w:szCs w:val="21"/>
              </w:rPr>
            </w:pPr>
            <w:r>
              <w:rPr>
                <w:rFonts w:hint="eastAsia"/>
                <w:color w:val="000000"/>
                <w:kern w:val="0"/>
                <w:szCs w:val="21"/>
              </w:rPr>
              <w:t>1.7</w:t>
            </w:r>
          </w:p>
        </w:tc>
        <w:tc>
          <w:tcPr>
            <w:tcW w:w="2160" w:type="dxa"/>
            <w:vAlign w:val="center"/>
          </w:tcPr>
          <w:p>
            <w:pPr>
              <w:snapToGrid w:val="0"/>
              <w:spacing w:line="320" w:lineRule="exact"/>
              <w:ind w:firstLine="420"/>
              <w:rPr>
                <w:rFonts w:hint="eastAsia" w:ascii="宋体" w:hAnsi="宋体"/>
                <w:color w:val="000000"/>
                <w:szCs w:val="21"/>
                <w:lang w:val="en-US" w:eastAsia="zh-CN"/>
              </w:rPr>
            </w:pPr>
            <w:r>
              <w:rPr>
                <w:rFonts w:hint="eastAsia" w:ascii="宋体" w:hAnsi="宋体"/>
                <w:color w:val="000000"/>
                <w:szCs w:val="21"/>
              </w:rPr>
              <w:t>封套上写明</w:t>
            </w:r>
          </w:p>
        </w:tc>
        <w:tc>
          <w:tcPr>
            <w:tcW w:w="6480" w:type="dxa"/>
            <w:vAlign w:val="center"/>
          </w:tcPr>
          <w:p>
            <w:pPr>
              <w:snapToGrid w:val="0"/>
              <w:spacing w:line="320" w:lineRule="exact"/>
              <w:ind w:firstLine="420"/>
              <w:rPr>
                <w:rFonts w:hint="default" w:ascii="宋体" w:hAnsi="宋体"/>
                <w:color w:val="000000"/>
                <w:szCs w:val="21"/>
                <w:lang w:val="en-US" w:eastAsia="zh-CN"/>
              </w:rPr>
            </w:pPr>
            <w:r>
              <w:rPr>
                <w:rFonts w:hint="eastAsia" w:ascii="宋体" w:hAnsi="宋体"/>
                <w:color w:val="000000"/>
                <w:szCs w:val="21"/>
              </w:rPr>
              <w:t>采购人的地址：</w:t>
            </w:r>
            <w:r>
              <w:rPr>
                <w:rFonts w:hint="eastAsia" w:ascii="宋体" w:hAnsi="宋体"/>
                <w:color w:val="000000"/>
                <w:szCs w:val="21"/>
                <w:lang w:eastAsia="zh-CN"/>
              </w:rPr>
              <w:t>成都市都江堰市蒲阳镇光泰路</w:t>
            </w:r>
            <w:r>
              <w:rPr>
                <w:rFonts w:hint="eastAsia" w:ascii="宋体" w:hAnsi="宋体"/>
                <w:color w:val="000000"/>
                <w:szCs w:val="21"/>
                <w:lang w:val="en-US" w:eastAsia="zh-CN"/>
              </w:rPr>
              <w:t>10号</w:t>
            </w:r>
          </w:p>
          <w:p>
            <w:pPr>
              <w:snapToGrid w:val="0"/>
              <w:spacing w:line="320" w:lineRule="exact"/>
              <w:ind w:firstLine="420"/>
              <w:rPr>
                <w:rFonts w:hint="eastAsia" w:ascii="宋体" w:hAnsi="宋体"/>
                <w:color w:val="000000"/>
                <w:szCs w:val="21"/>
                <w:lang w:eastAsia="zh-CN"/>
              </w:rPr>
            </w:pPr>
            <w:r>
              <w:rPr>
                <w:rFonts w:hint="eastAsia" w:ascii="宋体" w:hAnsi="宋体"/>
                <w:color w:val="000000"/>
                <w:szCs w:val="21"/>
              </w:rPr>
              <w:t>采购人名称：</w:t>
            </w:r>
            <w:r>
              <w:rPr>
                <w:rFonts w:hint="eastAsia" w:ascii="宋体" w:hAnsi="宋体"/>
                <w:color w:val="000000"/>
                <w:szCs w:val="21"/>
                <w:lang w:eastAsia="zh-CN"/>
              </w:rPr>
              <w:t>都江堰光明光电材料有限责任公司</w:t>
            </w:r>
          </w:p>
          <w:p>
            <w:pPr>
              <w:snapToGrid w:val="0"/>
              <w:spacing w:line="320" w:lineRule="exact"/>
              <w:ind w:firstLine="420"/>
              <w:rPr>
                <w:rFonts w:hint="eastAsia" w:ascii="宋体" w:hAnsi="宋体"/>
                <w:color w:val="000000"/>
                <w:szCs w:val="21"/>
                <w:lang w:val="en-US" w:eastAsia="zh-CN"/>
              </w:rPr>
            </w:pPr>
            <w:r>
              <w:rPr>
                <w:rFonts w:hint="eastAsia" w:ascii="宋体" w:hAnsi="宋体"/>
                <w:color w:val="000000"/>
                <w:szCs w:val="21"/>
                <w:lang w:eastAsia="zh-CN"/>
              </w:rPr>
              <w:t>都江堰</w:t>
            </w:r>
            <w:r>
              <w:rPr>
                <w:rFonts w:hint="eastAsia" w:ascii="宋体" w:hAnsi="宋体"/>
                <w:color w:val="000000"/>
                <w:szCs w:val="21"/>
              </w:rPr>
              <w:t>光明光电公司2023年度危废处置询价文件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64" w:hRule="atLeast"/>
        </w:trPr>
        <w:tc>
          <w:tcPr>
            <w:tcW w:w="915" w:type="dxa"/>
            <w:vAlign w:val="center"/>
          </w:tcPr>
          <w:p>
            <w:pPr>
              <w:widowControl/>
              <w:spacing w:line="360" w:lineRule="exact"/>
              <w:jc w:val="center"/>
              <w:rPr>
                <w:rFonts w:ascii="宋体" w:hAnsi="宋体" w:cs="宋体"/>
                <w:color w:val="000000"/>
                <w:kern w:val="0"/>
                <w:szCs w:val="21"/>
              </w:rPr>
            </w:pPr>
            <w:r>
              <w:rPr>
                <w:rFonts w:hint="eastAsia"/>
                <w:color w:val="000000"/>
                <w:kern w:val="0"/>
                <w:szCs w:val="21"/>
              </w:rPr>
              <w:t>1.8</w:t>
            </w:r>
          </w:p>
        </w:tc>
        <w:tc>
          <w:tcPr>
            <w:tcW w:w="2160" w:type="dxa"/>
            <w:vAlign w:val="center"/>
          </w:tcPr>
          <w:p>
            <w:pPr>
              <w:snapToGrid w:val="0"/>
              <w:spacing w:line="320" w:lineRule="exact"/>
              <w:ind w:firstLine="420"/>
              <w:rPr>
                <w:rFonts w:hint="eastAsia" w:ascii="宋体" w:hAnsi="宋体"/>
                <w:color w:val="000000"/>
                <w:szCs w:val="21"/>
                <w:lang w:val="en-US" w:eastAsia="zh-CN"/>
              </w:rPr>
            </w:pPr>
            <w:r>
              <w:rPr>
                <w:rFonts w:hint="eastAsia" w:ascii="宋体" w:hAnsi="宋体"/>
                <w:color w:val="000000"/>
                <w:szCs w:val="21"/>
              </w:rPr>
              <w:t>询价采购有效期</w:t>
            </w:r>
          </w:p>
        </w:tc>
        <w:tc>
          <w:tcPr>
            <w:tcW w:w="6480" w:type="dxa"/>
            <w:vAlign w:val="center"/>
          </w:tcPr>
          <w:p>
            <w:pPr>
              <w:snapToGrid w:val="0"/>
              <w:spacing w:line="320" w:lineRule="exact"/>
              <w:ind w:firstLine="420"/>
              <w:rPr>
                <w:rFonts w:hint="eastAsia" w:ascii="宋体" w:hAnsi="宋体"/>
                <w:color w:val="000000"/>
                <w:szCs w:val="21"/>
                <w:lang w:val="en-US" w:eastAsia="zh-CN"/>
              </w:rPr>
            </w:pPr>
            <w:r>
              <w:rPr>
                <w:rFonts w:hint="eastAsia" w:ascii="宋体" w:hAnsi="宋体"/>
                <w:color w:val="000000"/>
                <w:szCs w:val="21"/>
              </w:rPr>
              <w:t>有效期 30 天</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1.9</w:t>
            </w:r>
          </w:p>
        </w:tc>
        <w:tc>
          <w:tcPr>
            <w:tcW w:w="2160" w:type="dxa"/>
            <w:vAlign w:val="center"/>
          </w:tcPr>
          <w:p>
            <w:pPr>
              <w:snapToGrid w:val="0"/>
              <w:spacing w:line="320" w:lineRule="exact"/>
              <w:rPr>
                <w:rFonts w:hint="eastAsia" w:ascii="宋体" w:hAnsi="宋体"/>
                <w:color w:val="000000"/>
                <w:szCs w:val="21"/>
                <w:lang w:val="en-US" w:eastAsia="zh-CN"/>
              </w:rPr>
            </w:pPr>
            <w:r>
              <w:rPr>
                <w:rFonts w:hint="eastAsia" w:ascii="宋体" w:hAnsi="宋体"/>
                <w:color w:val="000000"/>
                <w:szCs w:val="21"/>
              </w:rPr>
              <w:t>递交报价文件地点</w:t>
            </w:r>
          </w:p>
        </w:tc>
        <w:tc>
          <w:tcPr>
            <w:tcW w:w="6480" w:type="dxa"/>
            <w:vAlign w:val="center"/>
          </w:tcPr>
          <w:p>
            <w:pPr>
              <w:snapToGrid w:val="0"/>
              <w:spacing w:line="320" w:lineRule="exact"/>
              <w:ind w:firstLine="420"/>
              <w:rPr>
                <w:rFonts w:hint="default" w:ascii="宋体" w:hAnsi="宋体"/>
                <w:color w:val="000000"/>
                <w:szCs w:val="21"/>
                <w:lang w:val="en-US" w:eastAsia="zh-CN"/>
              </w:rPr>
            </w:pPr>
            <w:r>
              <w:rPr>
                <w:rFonts w:hint="eastAsia" w:ascii="宋体" w:hAnsi="宋体"/>
                <w:color w:val="000000"/>
                <w:szCs w:val="21"/>
                <w:lang w:val="en-US" w:eastAsia="zh-CN"/>
              </w:rPr>
              <w:t>都江堰市蒲阳镇光泰路10号</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2.0</w:t>
            </w:r>
          </w:p>
        </w:tc>
        <w:tc>
          <w:tcPr>
            <w:tcW w:w="2160" w:type="dxa"/>
            <w:vAlign w:val="center"/>
          </w:tcPr>
          <w:p>
            <w:pPr>
              <w:snapToGrid w:val="0"/>
              <w:spacing w:line="320" w:lineRule="exact"/>
              <w:rPr>
                <w:rFonts w:hint="eastAsia" w:ascii="宋体" w:hAnsi="宋体"/>
                <w:color w:val="000000"/>
                <w:szCs w:val="21"/>
              </w:rPr>
            </w:pPr>
            <w:r>
              <w:rPr>
                <w:rFonts w:hint="eastAsia" w:ascii="宋体" w:hAnsi="宋体"/>
                <w:color w:val="000000"/>
                <w:szCs w:val="21"/>
              </w:rPr>
              <w:t>开启截止报价时间</w:t>
            </w:r>
          </w:p>
        </w:tc>
        <w:tc>
          <w:tcPr>
            <w:tcW w:w="6480" w:type="dxa"/>
            <w:vAlign w:val="center"/>
          </w:tcPr>
          <w:p>
            <w:pPr>
              <w:snapToGrid w:val="0"/>
              <w:spacing w:line="320" w:lineRule="exact"/>
              <w:ind w:firstLine="420"/>
              <w:rPr>
                <w:rFonts w:hint="eastAsia" w:ascii="宋体" w:hAnsi="宋体"/>
                <w:color w:val="000000"/>
                <w:szCs w:val="21"/>
              </w:rPr>
            </w:pPr>
            <w:r>
              <w:rPr>
                <w:rFonts w:hint="eastAsia" w:ascii="宋体" w:hAnsi="宋体"/>
                <w:color w:val="000000"/>
                <w:szCs w:val="21"/>
              </w:rPr>
              <w:t>202</w:t>
            </w:r>
            <w:r>
              <w:rPr>
                <w:rFonts w:hint="eastAsia" w:ascii="宋体" w:hAnsi="宋体"/>
                <w:color w:val="000000"/>
                <w:szCs w:val="21"/>
                <w:lang w:val="en-US" w:eastAsia="zh-CN"/>
              </w:rPr>
              <w:t>2</w:t>
            </w:r>
            <w:r>
              <w:rPr>
                <w:rFonts w:hint="eastAsia" w:ascii="宋体" w:hAnsi="宋体"/>
                <w:color w:val="000000"/>
                <w:szCs w:val="21"/>
              </w:rPr>
              <w:t>年</w:t>
            </w:r>
            <w:r>
              <w:rPr>
                <w:rFonts w:hint="eastAsia" w:ascii="宋体" w:hAnsi="宋体"/>
                <w:color w:val="000000"/>
                <w:szCs w:val="21"/>
                <w:lang w:val="en-US" w:eastAsia="zh-CN"/>
              </w:rPr>
              <w:t>12</w:t>
            </w:r>
            <w:r>
              <w:rPr>
                <w:rFonts w:hint="eastAsia" w:ascii="宋体" w:hAnsi="宋体"/>
                <w:color w:val="000000"/>
                <w:szCs w:val="21"/>
              </w:rPr>
              <w:t>月</w:t>
            </w:r>
            <w:r>
              <w:rPr>
                <w:rFonts w:hint="eastAsia" w:ascii="宋体" w:hAnsi="宋体"/>
                <w:color w:val="000000"/>
                <w:szCs w:val="21"/>
                <w:lang w:val="en-US" w:eastAsia="zh-CN"/>
              </w:rPr>
              <w:t>28</w:t>
            </w:r>
            <w:r>
              <w:rPr>
                <w:rFonts w:hint="eastAsia" w:ascii="宋体" w:hAnsi="宋体"/>
                <w:color w:val="000000"/>
                <w:szCs w:val="21"/>
              </w:rPr>
              <w:t>日8:00时—202</w:t>
            </w:r>
            <w:r>
              <w:rPr>
                <w:rFonts w:hint="eastAsia" w:ascii="宋体" w:hAnsi="宋体"/>
                <w:color w:val="000000"/>
                <w:szCs w:val="21"/>
                <w:lang w:val="en-US" w:eastAsia="zh-CN"/>
              </w:rPr>
              <w:t>3</w:t>
            </w:r>
            <w:r>
              <w:rPr>
                <w:rFonts w:hint="eastAsia" w:ascii="宋体" w:hAnsi="宋体"/>
                <w:color w:val="000000"/>
                <w:szCs w:val="21"/>
              </w:rPr>
              <w:t>年</w:t>
            </w:r>
            <w:r>
              <w:rPr>
                <w:rFonts w:hint="eastAsia" w:ascii="宋体" w:hAnsi="宋体"/>
                <w:color w:val="000000"/>
                <w:szCs w:val="21"/>
                <w:lang w:val="en-US" w:eastAsia="zh-CN"/>
              </w:rPr>
              <w:t>1</w:t>
            </w:r>
            <w:r>
              <w:rPr>
                <w:rFonts w:hint="eastAsia" w:ascii="宋体" w:hAnsi="宋体"/>
                <w:color w:val="000000"/>
                <w:szCs w:val="21"/>
              </w:rPr>
              <w:t>月</w:t>
            </w:r>
            <w:r>
              <w:rPr>
                <w:rFonts w:hint="eastAsia" w:ascii="宋体" w:hAnsi="宋体"/>
                <w:color w:val="000000"/>
                <w:szCs w:val="21"/>
                <w:lang w:val="en-US" w:eastAsia="zh-CN"/>
              </w:rPr>
              <w:t>3</w:t>
            </w:r>
            <w:r>
              <w:rPr>
                <w:rFonts w:hint="eastAsia" w:ascii="宋体" w:hAnsi="宋体"/>
                <w:color w:val="000000"/>
                <w:szCs w:val="21"/>
              </w:rPr>
              <w:t>日17:00时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2.1</w:t>
            </w:r>
          </w:p>
        </w:tc>
        <w:tc>
          <w:tcPr>
            <w:tcW w:w="2160" w:type="dxa"/>
            <w:vAlign w:val="center"/>
          </w:tcPr>
          <w:p>
            <w:pPr>
              <w:snapToGrid w:val="0"/>
              <w:spacing w:line="320" w:lineRule="exact"/>
              <w:ind w:firstLine="420"/>
              <w:rPr>
                <w:rFonts w:hint="eastAsia" w:ascii="宋体" w:hAnsi="宋体"/>
                <w:color w:val="000000"/>
                <w:szCs w:val="21"/>
              </w:rPr>
            </w:pPr>
            <w:r>
              <w:rPr>
                <w:rFonts w:hint="eastAsia" w:ascii="宋体" w:hAnsi="宋体"/>
                <w:color w:val="000000"/>
                <w:szCs w:val="21"/>
              </w:rPr>
              <w:t>评审办法</w:t>
            </w:r>
          </w:p>
        </w:tc>
        <w:tc>
          <w:tcPr>
            <w:tcW w:w="6480" w:type="dxa"/>
            <w:vAlign w:val="center"/>
          </w:tcPr>
          <w:p>
            <w:pPr>
              <w:snapToGrid w:val="0"/>
              <w:spacing w:line="320" w:lineRule="exact"/>
              <w:ind w:firstLine="420"/>
              <w:rPr>
                <w:rFonts w:hint="eastAsia" w:ascii="宋体" w:hAnsi="宋体"/>
                <w:color w:val="000000"/>
                <w:szCs w:val="21"/>
                <w:lang w:eastAsia="zh-CN"/>
              </w:rPr>
            </w:pPr>
            <w:r>
              <w:rPr>
                <w:rFonts w:hint="eastAsia" w:ascii="宋体" w:hAnsi="宋体"/>
                <w:color w:val="000000"/>
                <w:szCs w:val="21"/>
              </w:rPr>
              <w:t>最低价中标</w:t>
            </w:r>
          </w:p>
        </w:tc>
      </w:tr>
    </w:tbl>
    <w:p>
      <w:pPr>
        <w:spacing w:line="500" w:lineRule="exact"/>
        <w:rPr>
          <w:rFonts w:ascii="宋体" w:hAnsi="宋体"/>
          <w:sz w:val="24"/>
        </w:rPr>
      </w:pPr>
      <w:r>
        <w:rPr>
          <w:rFonts w:hint="eastAsia" w:ascii="宋体" w:hAnsi="宋体"/>
          <w:sz w:val="24"/>
        </w:rPr>
        <w:t>一、供应商参加采购活动应当符合国家相关法律法规。</w:t>
      </w:r>
    </w:p>
    <w:p>
      <w:pPr>
        <w:spacing w:line="500" w:lineRule="exact"/>
        <w:rPr>
          <w:rFonts w:ascii="宋体" w:hAnsi="宋体"/>
          <w:b/>
          <w:bCs/>
          <w:sz w:val="24"/>
        </w:rPr>
      </w:pPr>
      <w:r>
        <w:rPr>
          <w:rFonts w:hint="eastAsia" w:ascii="宋体" w:hAnsi="宋体"/>
          <w:sz w:val="24"/>
        </w:rPr>
        <w:t>二、供应商在报价前必须</w:t>
      </w:r>
      <w:r>
        <w:rPr>
          <w:rFonts w:hint="eastAsia" w:ascii="宋体" w:hAnsi="宋体"/>
          <w:b w:val="0"/>
          <w:bCs w:val="0"/>
          <w:sz w:val="24"/>
        </w:rPr>
        <w:t>对所投标的的型号、价格等进行市场调查，做好市场价格波动风险评估，报价一旦形成不得随意更改。保</w:t>
      </w:r>
      <w:r>
        <w:rPr>
          <w:rFonts w:hint="eastAsia" w:ascii="宋体" w:hAnsi="宋体"/>
          <w:sz w:val="24"/>
        </w:rPr>
        <w:t>证在签订合同后按期回收处置。成交供应商应保证在合作期限内，对由于回收处置发生任何不足，应由其负责并承担由此造成的甲方损失的相应费用。</w:t>
      </w:r>
    </w:p>
    <w:p>
      <w:pPr>
        <w:spacing w:line="500" w:lineRule="exact"/>
        <w:ind w:firstLine="480" w:firstLineChars="200"/>
        <w:rPr>
          <w:rFonts w:ascii="宋体" w:hAnsi="宋体"/>
          <w:sz w:val="24"/>
        </w:rPr>
      </w:pPr>
      <w:r>
        <w:rPr>
          <w:rFonts w:hint="eastAsia" w:ascii="宋体" w:hAnsi="宋体"/>
          <w:sz w:val="24"/>
        </w:rPr>
        <w:t>三、成交人必须对报价文件负全责；在成交后</w:t>
      </w:r>
      <w:r>
        <w:rPr>
          <w:rFonts w:ascii="宋体" w:hAnsi="宋体"/>
          <w:sz w:val="24"/>
        </w:rPr>
        <w:t>10</w:t>
      </w:r>
      <w:r>
        <w:rPr>
          <w:rFonts w:hint="eastAsia" w:ascii="宋体" w:hAnsi="宋体"/>
          <w:sz w:val="24"/>
        </w:rPr>
        <w:t>个工作日内与采购人签订合同。</w:t>
      </w:r>
    </w:p>
    <w:p>
      <w:pPr>
        <w:spacing w:line="480" w:lineRule="exact"/>
        <w:ind w:firstLine="480" w:firstLineChars="200"/>
        <w:rPr>
          <w:rFonts w:ascii="宋体" w:hAnsi="宋体"/>
          <w:sz w:val="24"/>
        </w:rPr>
      </w:pPr>
      <w:r>
        <w:rPr>
          <w:rFonts w:hint="eastAsia" w:ascii="宋体" w:hAnsi="宋体"/>
          <w:sz w:val="24"/>
        </w:rPr>
        <w:t>四、各供应商填列的单价以人民币元为单位，报价应包括清理、装卸费用、运输等在内的一切费用。只能有一个报价，不接受有选择的报价，否则报价无效。</w:t>
      </w:r>
    </w:p>
    <w:p>
      <w:pPr>
        <w:spacing w:line="480" w:lineRule="exact"/>
        <w:ind w:firstLine="480" w:firstLineChars="200"/>
        <w:rPr>
          <w:rFonts w:hint="eastAsia" w:ascii="宋体" w:hAnsi="宋体"/>
          <w:sz w:val="24"/>
        </w:rPr>
      </w:pPr>
      <w:r>
        <w:rPr>
          <w:rFonts w:hint="eastAsia" w:ascii="宋体" w:hAnsi="宋体"/>
          <w:sz w:val="24"/>
        </w:rPr>
        <w:t>五、因此次询价为年度采购，合同履约周期为从合同签订之日起壹年。</w:t>
      </w:r>
    </w:p>
    <w:p>
      <w:pPr>
        <w:spacing w:line="500" w:lineRule="exact"/>
        <w:ind w:firstLine="480" w:firstLineChars="200"/>
        <w:rPr>
          <w:rFonts w:ascii="宋体" w:hAnsi="宋体"/>
          <w:b/>
          <w:sz w:val="24"/>
        </w:rPr>
      </w:pPr>
      <w:r>
        <w:rPr>
          <w:rFonts w:hint="eastAsia" w:ascii="宋体" w:hAnsi="宋体"/>
          <w:sz w:val="24"/>
          <w:lang w:eastAsia="zh-CN"/>
        </w:rPr>
        <w:t>六</w:t>
      </w:r>
      <w:r>
        <w:rPr>
          <w:rFonts w:hint="eastAsia" w:ascii="宋体" w:hAnsi="宋体"/>
          <w:sz w:val="24"/>
        </w:rPr>
        <w:t>、报价文件应包括：</w:t>
      </w:r>
    </w:p>
    <w:p>
      <w:pPr>
        <w:spacing w:line="480" w:lineRule="exact"/>
        <w:ind w:firstLine="480" w:firstLineChars="200"/>
        <w:rPr>
          <w:rFonts w:ascii="宋体" w:hAnsi="宋体"/>
          <w:sz w:val="24"/>
        </w:rPr>
      </w:pPr>
      <w:r>
        <w:rPr>
          <w:rFonts w:hint="eastAsia" w:ascii="宋体" w:hAnsi="宋体"/>
          <w:sz w:val="24"/>
        </w:rPr>
        <w:t>（一）法人代表授权委托书原件（格式见附件一）；</w:t>
      </w:r>
    </w:p>
    <w:p>
      <w:pPr>
        <w:spacing w:line="480" w:lineRule="exact"/>
        <w:ind w:firstLine="480" w:firstLineChars="200"/>
        <w:rPr>
          <w:rFonts w:hint="eastAsia" w:ascii="宋体" w:hAnsi="宋体"/>
          <w:sz w:val="24"/>
        </w:rPr>
      </w:pPr>
      <w:r>
        <w:rPr>
          <w:rFonts w:hint="eastAsia" w:ascii="宋体" w:hAnsi="宋体"/>
          <w:sz w:val="24"/>
        </w:rPr>
        <w:t>（二）明细报价表（附件二</w:t>
      </w:r>
      <w:r>
        <w:rPr>
          <w:rFonts w:hint="eastAsia" w:ascii="宋体" w:hAnsi="宋体"/>
          <w:sz w:val="24"/>
          <w:lang w:eastAsia="zh-CN"/>
        </w:rPr>
        <w:t>，可自定格式</w:t>
      </w:r>
      <w:r>
        <w:rPr>
          <w:rFonts w:hint="eastAsia" w:ascii="宋体" w:hAnsi="宋体"/>
          <w:sz w:val="24"/>
        </w:rPr>
        <w:t>）；</w:t>
      </w:r>
    </w:p>
    <w:p>
      <w:pPr>
        <w:spacing w:line="480" w:lineRule="exact"/>
        <w:ind w:firstLine="480" w:firstLineChars="200"/>
        <w:rPr>
          <w:rFonts w:ascii="宋体" w:hAnsi="宋体"/>
          <w:sz w:val="24"/>
        </w:rPr>
      </w:pPr>
      <w:r>
        <w:rPr>
          <w:rFonts w:hint="eastAsia" w:ascii="宋体" w:hAnsi="宋体"/>
          <w:sz w:val="24"/>
        </w:rPr>
        <w:t>（三）相关服务承诺（书面材料，格式自定）；</w:t>
      </w:r>
    </w:p>
    <w:p>
      <w:pPr>
        <w:spacing w:line="480" w:lineRule="exact"/>
        <w:ind w:firstLine="480" w:firstLineChars="200"/>
        <w:rPr>
          <w:rFonts w:ascii="宋体" w:hAnsi="宋体"/>
          <w:sz w:val="24"/>
        </w:rPr>
      </w:pPr>
      <w:r>
        <w:rPr>
          <w:rFonts w:hint="eastAsia" w:ascii="宋体" w:hAnsi="宋体"/>
          <w:sz w:val="24"/>
        </w:rPr>
        <w:t>（四）报价单位认为适宜的与本项目相关的其他资格证明资料。</w:t>
      </w:r>
    </w:p>
    <w:p>
      <w:pPr>
        <w:spacing w:line="480" w:lineRule="exact"/>
        <w:ind w:firstLine="480" w:firstLineChars="200"/>
        <w:rPr>
          <w:rFonts w:ascii="宋体" w:hAnsi="宋体"/>
          <w:sz w:val="24"/>
        </w:rPr>
      </w:pPr>
      <w:r>
        <w:rPr>
          <w:rFonts w:hint="eastAsia" w:ascii="宋体" w:hAnsi="宋体"/>
          <w:sz w:val="24"/>
        </w:rPr>
        <w:t>注：</w:t>
      </w:r>
      <w:r>
        <w:rPr>
          <w:rFonts w:hint="eastAsia" w:ascii="宋体" w:hAnsi="宋体"/>
          <w:b/>
          <w:bCs/>
          <w:iCs/>
          <w:sz w:val="24"/>
          <w:u w:val="single"/>
        </w:rPr>
        <w:t>以上材料须加盖单位公章</w:t>
      </w:r>
      <w:r>
        <w:rPr>
          <w:rFonts w:hint="eastAsia" w:ascii="宋体" w:hAnsi="宋体"/>
          <w:b/>
          <w:sz w:val="24"/>
          <w:u w:val="single"/>
        </w:rPr>
        <w:t>（原件备查）</w:t>
      </w:r>
      <w:r>
        <w:rPr>
          <w:rFonts w:hint="eastAsia" w:ascii="宋体" w:hAnsi="宋体"/>
          <w:sz w:val="24"/>
        </w:rPr>
        <w:t>。</w:t>
      </w:r>
    </w:p>
    <w:p>
      <w:pPr>
        <w:spacing w:line="480" w:lineRule="exact"/>
        <w:ind w:firstLine="482" w:firstLineChars="200"/>
        <w:rPr>
          <w:rFonts w:ascii="宋体" w:hAnsi="宋体"/>
          <w:b/>
          <w:sz w:val="24"/>
          <w:u w:val="single"/>
        </w:rPr>
      </w:pPr>
      <w:r>
        <w:rPr>
          <w:rFonts w:hint="eastAsia" w:ascii="宋体" w:hAnsi="宋体"/>
          <w:b/>
          <w:sz w:val="24"/>
          <w:u w:val="single"/>
        </w:rPr>
        <w:t>供应商在递交询价报价文件时，必须是密封完好的，密封件正面应标明单位名称，并在封口处加盖单位公章。</w:t>
      </w:r>
    </w:p>
    <w:p>
      <w:pPr>
        <w:spacing w:line="500" w:lineRule="exact"/>
        <w:ind w:firstLine="720" w:firstLineChars="300"/>
        <w:rPr>
          <w:rFonts w:ascii="宋体" w:hAnsi="宋体"/>
          <w:sz w:val="24"/>
        </w:rPr>
      </w:pPr>
      <w:r>
        <w:rPr>
          <w:rFonts w:hint="eastAsia" w:ascii="宋体" w:hAnsi="宋体"/>
          <w:sz w:val="24"/>
          <w:lang w:eastAsia="zh-CN"/>
        </w:rPr>
        <w:t>七</w:t>
      </w:r>
      <w:r>
        <w:rPr>
          <w:rFonts w:hint="eastAsia" w:ascii="宋体" w:hAnsi="宋体"/>
          <w:sz w:val="24"/>
        </w:rPr>
        <w:t>、报价文件接受截止时间及地点</w:t>
      </w:r>
    </w:p>
    <w:p>
      <w:pPr>
        <w:spacing w:line="500" w:lineRule="exact"/>
        <w:ind w:firstLine="480" w:firstLineChars="200"/>
        <w:rPr>
          <w:rFonts w:ascii="宋体" w:hAnsi="宋体"/>
          <w:sz w:val="24"/>
        </w:rPr>
      </w:pPr>
      <w:r>
        <w:rPr>
          <w:rFonts w:hint="eastAsia" w:ascii="宋体" w:hAnsi="宋体"/>
          <w:sz w:val="24"/>
        </w:rPr>
        <w:t>（一）询价文件接收截止时间：</w:t>
      </w:r>
      <w:r>
        <w:rPr>
          <w:rFonts w:ascii="宋体" w:hAnsi="宋体"/>
          <w:sz w:val="24"/>
          <w:highlight w:val="none"/>
        </w:rPr>
        <w:t>20</w:t>
      </w:r>
      <w:r>
        <w:rPr>
          <w:rFonts w:ascii="宋体" w:hAnsi="宋体"/>
          <w:color w:val="000000"/>
          <w:sz w:val="24"/>
          <w:highlight w:val="none"/>
          <w:u w:val="single"/>
        </w:rPr>
        <w:t>2</w:t>
      </w:r>
      <w:r>
        <w:rPr>
          <w:rFonts w:hint="eastAsia" w:ascii="宋体" w:hAnsi="宋体"/>
          <w:color w:val="000000"/>
          <w:sz w:val="24"/>
          <w:highlight w:val="none"/>
          <w:u w:val="single"/>
          <w:lang w:val="en-US" w:eastAsia="zh-CN"/>
        </w:rPr>
        <w:t>3</w:t>
      </w:r>
      <w:r>
        <w:rPr>
          <w:rFonts w:ascii="宋体" w:hAnsi="宋体"/>
          <w:color w:val="000000"/>
          <w:sz w:val="24"/>
          <w:highlight w:val="none"/>
          <w:u w:val="single"/>
        </w:rPr>
        <w:t xml:space="preserve"> </w:t>
      </w:r>
      <w:r>
        <w:rPr>
          <w:rFonts w:hint="eastAsia" w:ascii="宋体" w:hAnsi="宋体"/>
          <w:color w:val="000000"/>
          <w:sz w:val="24"/>
          <w:highlight w:val="none"/>
        </w:rPr>
        <w:t>年</w:t>
      </w:r>
      <w:r>
        <w:rPr>
          <w:rFonts w:ascii="宋体" w:hAnsi="宋体"/>
          <w:color w:val="000000"/>
          <w:sz w:val="24"/>
          <w:highlight w:val="none"/>
          <w:u w:val="single"/>
        </w:rPr>
        <w:t xml:space="preserve"> </w:t>
      </w:r>
      <w:r>
        <w:rPr>
          <w:rFonts w:hint="eastAsia" w:ascii="宋体" w:hAnsi="宋体"/>
          <w:color w:val="000000"/>
          <w:sz w:val="24"/>
          <w:highlight w:val="none"/>
          <w:u w:val="single"/>
        </w:rPr>
        <w:t>1</w:t>
      </w:r>
      <w:r>
        <w:rPr>
          <w:rFonts w:ascii="宋体" w:hAnsi="宋体"/>
          <w:color w:val="000000"/>
          <w:sz w:val="24"/>
          <w:highlight w:val="none"/>
          <w:u w:val="single"/>
        </w:rPr>
        <w:t xml:space="preserve"> </w:t>
      </w:r>
      <w:r>
        <w:rPr>
          <w:rFonts w:hint="eastAsia" w:ascii="宋体" w:hAnsi="宋体"/>
          <w:sz w:val="24"/>
          <w:highlight w:val="none"/>
        </w:rPr>
        <w:t>月</w:t>
      </w:r>
      <w:r>
        <w:rPr>
          <w:rFonts w:ascii="宋体" w:hAnsi="宋体"/>
          <w:sz w:val="24"/>
          <w:highlight w:val="none"/>
          <w:u w:val="single"/>
        </w:rPr>
        <w:t xml:space="preserve"> </w:t>
      </w:r>
      <w:r>
        <w:rPr>
          <w:rFonts w:hint="eastAsia" w:ascii="宋体" w:hAnsi="宋体"/>
          <w:sz w:val="24"/>
          <w:highlight w:val="none"/>
          <w:u w:val="single"/>
          <w:lang w:val="en-US" w:eastAsia="zh-CN"/>
        </w:rPr>
        <w:t>3</w:t>
      </w:r>
      <w:bookmarkStart w:id="10" w:name="_GoBack"/>
      <w:bookmarkEnd w:id="10"/>
      <w:r>
        <w:rPr>
          <w:rFonts w:ascii="宋体" w:hAnsi="宋体"/>
          <w:sz w:val="24"/>
          <w:highlight w:val="none"/>
          <w:u w:val="single"/>
        </w:rPr>
        <w:t xml:space="preserve"> </w:t>
      </w:r>
      <w:r>
        <w:rPr>
          <w:rFonts w:hint="eastAsia" w:ascii="宋体" w:hAnsi="宋体"/>
          <w:sz w:val="24"/>
          <w:highlight w:val="none"/>
        </w:rPr>
        <w:t>日</w:t>
      </w:r>
      <w:r>
        <w:rPr>
          <w:rFonts w:hint="eastAsia" w:ascii="宋体" w:hAnsi="宋体"/>
          <w:sz w:val="24"/>
        </w:rPr>
        <w:t>，截止时间后，将拒绝接收新的报价文件。</w:t>
      </w:r>
    </w:p>
    <w:p>
      <w:pPr>
        <w:spacing w:line="460" w:lineRule="exact"/>
        <w:ind w:left="3445" w:leftChars="269" w:hanging="2880" w:hangingChars="1200"/>
        <w:rPr>
          <w:rFonts w:hint="eastAsia" w:ascii="宋体" w:hAnsi="宋体" w:eastAsia="宋体"/>
          <w:sz w:val="24"/>
          <w:lang w:eastAsia="zh-CN"/>
        </w:rPr>
      </w:pPr>
      <w:r>
        <w:rPr>
          <w:rFonts w:hint="eastAsia" w:ascii="宋体" w:hAnsi="宋体"/>
          <w:sz w:val="24"/>
        </w:rPr>
        <w:t>（二）投送地点：</w:t>
      </w:r>
      <w:r>
        <w:rPr>
          <w:rFonts w:hint="eastAsia" w:ascii="宋体" w:hAnsi="宋体"/>
          <w:sz w:val="24"/>
          <w:lang w:eastAsia="zh-CN"/>
        </w:rPr>
        <w:t>都江堰光明光电材料有限责任公司</w:t>
      </w:r>
    </w:p>
    <w:p>
      <w:pPr>
        <w:spacing w:line="500" w:lineRule="exact"/>
        <w:ind w:firstLine="482" w:firstLineChars="200"/>
        <w:rPr>
          <w:rFonts w:ascii="宋体" w:hAnsi="宋体"/>
          <w:b/>
          <w:sz w:val="24"/>
        </w:rPr>
      </w:pPr>
      <w:r>
        <w:rPr>
          <w:rFonts w:hint="eastAsia" w:ascii="宋体" w:hAnsi="宋体"/>
          <w:b/>
          <w:sz w:val="24"/>
          <w:lang w:eastAsia="zh-CN"/>
        </w:rPr>
        <w:t>八</w:t>
      </w:r>
      <w:r>
        <w:rPr>
          <w:rFonts w:hint="eastAsia" w:ascii="宋体" w:hAnsi="宋体"/>
          <w:b/>
          <w:sz w:val="24"/>
        </w:rPr>
        <w:t>、下列情况将被视为无效报价文件：</w:t>
      </w:r>
    </w:p>
    <w:p>
      <w:pPr>
        <w:spacing w:line="480" w:lineRule="exact"/>
        <w:ind w:firstLine="480" w:firstLineChars="200"/>
        <w:rPr>
          <w:rFonts w:ascii="宋体" w:hAnsi="宋体"/>
          <w:sz w:val="24"/>
        </w:rPr>
      </w:pPr>
      <w:r>
        <w:rPr>
          <w:rFonts w:hint="eastAsia" w:ascii="宋体" w:hAnsi="宋体"/>
          <w:sz w:val="24"/>
        </w:rPr>
        <w:t>（一）报价文件未在规定时间内送达指定地点；</w:t>
      </w:r>
    </w:p>
    <w:p>
      <w:pPr>
        <w:spacing w:line="480" w:lineRule="exact"/>
        <w:ind w:firstLine="480" w:firstLineChars="200"/>
        <w:rPr>
          <w:rFonts w:ascii="宋体" w:hAnsi="宋体"/>
          <w:sz w:val="24"/>
        </w:rPr>
      </w:pPr>
      <w:r>
        <w:rPr>
          <w:rFonts w:hint="eastAsia" w:ascii="宋体" w:hAnsi="宋体"/>
          <w:sz w:val="24"/>
        </w:rPr>
        <w:t>（</w:t>
      </w:r>
      <w:r>
        <w:rPr>
          <w:rFonts w:hint="eastAsia" w:ascii="宋体" w:hAnsi="宋体"/>
          <w:sz w:val="24"/>
          <w:lang w:eastAsia="zh-CN"/>
        </w:rPr>
        <w:t>二</w:t>
      </w:r>
      <w:r>
        <w:rPr>
          <w:rFonts w:hint="eastAsia" w:ascii="宋体" w:hAnsi="宋体"/>
          <w:sz w:val="24"/>
        </w:rPr>
        <w:t>）报价文件中的各项内容填列不完整和有涂改现象的，供应商公章和供应商代表签字不齐的；</w:t>
      </w:r>
    </w:p>
    <w:p>
      <w:pPr>
        <w:spacing w:line="480" w:lineRule="exact"/>
        <w:ind w:firstLine="480" w:firstLineChars="200"/>
        <w:rPr>
          <w:rFonts w:ascii="宋体" w:hAnsi="宋体"/>
          <w:sz w:val="24"/>
        </w:rPr>
      </w:pPr>
      <w:r>
        <w:rPr>
          <w:rFonts w:hint="eastAsia" w:ascii="宋体" w:hAnsi="宋体"/>
          <w:sz w:val="24"/>
        </w:rPr>
        <w:t>（</w:t>
      </w:r>
      <w:r>
        <w:rPr>
          <w:rFonts w:hint="eastAsia" w:ascii="宋体" w:hAnsi="宋体"/>
          <w:sz w:val="24"/>
          <w:lang w:eastAsia="zh-CN"/>
        </w:rPr>
        <w:t>三</w:t>
      </w:r>
      <w:r>
        <w:rPr>
          <w:rFonts w:hint="eastAsia" w:ascii="宋体" w:hAnsi="宋体"/>
          <w:sz w:val="24"/>
        </w:rPr>
        <w:t>）报价文件中出现计算性错误的；</w:t>
      </w:r>
    </w:p>
    <w:p>
      <w:pPr>
        <w:spacing w:line="480" w:lineRule="exact"/>
        <w:ind w:firstLine="480" w:firstLineChars="200"/>
        <w:rPr>
          <w:rFonts w:ascii="宋体" w:hAnsi="宋体"/>
          <w:sz w:val="24"/>
        </w:rPr>
      </w:pPr>
      <w:r>
        <w:rPr>
          <w:rFonts w:hint="eastAsia" w:ascii="宋体" w:hAnsi="宋体"/>
          <w:sz w:val="24"/>
        </w:rPr>
        <w:t>（</w:t>
      </w:r>
      <w:r>
        <w:rPr>
          <w:rFonts w:hint="eastAsia" w:ascii="宋体" w:hAnsi="宋体"/>
          <w:sz w:val="24"/>
          <w:lang w:eastAsia="zh-CN"/>
        </w:rPr>
        <w:t>四</w:t>
      </w:r>
      <w:r>
        <w:rPr>
          <w:rFonts w:hint="eastAsia" w:ascii="宋体" w:hAnsi="宋体"/>
          <w:sz w:val="24"/>
        </w:rPr>
        <w:t>）供应商擅自改变货物种类、材质的；</w:t>
      </w:r>
    </w:p>
    <w:p>
      <w:pPr>
        <w:spacing w:line="480" w:lineRule="exact"/>
        <w:ind w:firstLine="480" w:firstLineChars="200"/>
        <w:rPr>
          <w:rFonts w:ascii="宋体" w:hAnsi="宋体"/>
          <w:sz w:val="24"/>
        </w:rPr>
      </w:pPr>
      <w:r>
        <w:rPr>
          <w:rFonts w:hint="eastAsia" w:ascii="宋体" w:hAnsi="宋体"/>
          <w:sz w:val="24"/>
        </w:rPr>
        <w:t>（</w:t>
      </w:r>
      <w:r>
        <w:rPr>
          <w:rFonts w:hint="eastAsia" w:ascii="宋体" w:hAnsi="宋体"/>
          <w:sz w:val="24"/>
          <w:lang w:eastAsia="zh-CN"/>
        </w:rPr>
        <w:t>五</w:t>
      </w:r>
      <w:r>
        <w:rPr>
          <w:rFonts w:hint="eastAsia" w:ascii="宋体" w:hAnsi="宋体"/>
          <w:sz w:val="24"/>
        </w:rPr>
        <w:t>）供应商的报价材料密封不合要求的；</w:t>
      </w:r>
    </w:p>
    <w:p>
      <w:pPr>
        <w:spacing w:line="480" w:lineRule="exact"/>
        <w:ind w:firstLine="480" w:firstLineChars="200"/>
        <w:rPr>
          <w:rFonts w:hint="eastAsia" w:ascii="宋体" w:hAnsi="宋体"/>
          <w:bCs/>
          <w:sz w:val="24"/>
        </w:rPr>
      </w:pPr>
      <w:r>
        <w:rPr>
          <w:rFonts w:hint="eastAsia" w:ascii="宋体" w:hAnsi="宋体"/>
          <w:bCs/>
          <w:sz w:val="24"/>
        </w:rPr>
        <w:t>（</w:t>
      </w:r>
      <w:r>
        <w:rPr>
          <w:rFonts w:hint="eastAsia" w:ascii="宋体" w:hAnsi="宋体"/>
          <w:bCs/>
          <w:sz w:val="24"/>
          <w:lang w:eastAsia="zh-CN"/>
        </w:rPr>
        <w:t>六</w:t>
      </w:r>
      <w:r>
        <w:rPr>
          <w:rFonts w:hint="eastAsia" w:ascii="宋体" w:hAnsi="宋体"/>
          <w:bCs/>
          <w:sz w:val="24"/>
        </w:rPr>
        <w:t>）经评审小组判定为故意压低价格，不符合市场价格规律的。</w:t>
      </w:r>
    </w:p>
    <w:p>
      <w:pPr>
        <w:spacing w:line="480" w:lineRule="exact"/>
        <w:ind w:firstLine="480" w:firstLineChars="200"/>
        <w:rPr>
          <w:rFonts w:ascii="宋体" w:hAnsi="宋体"/>
          <w:sz w:val="24"/>
        </w:rPr>
      </w:pPr>
      <w:r>
        <w:rPr>
          <w:rFonts w:hint="eastAsia" w:ascii="宋体" w:hAnsi="宋体"/>
          <w:sz w:val="24"/>
        </w:rPr>
        <w:t>（</w:t>
      </w:r>
      <w:r>
        <w:rPr>
          <w:rFonts w:hint="eastAsia" w:ascii="宋体" w:hAnsi="宋体"/>
          <w:sz w:val="24"/>
          <w:lang w:eastAsia="zh-CN"/>
        </w:rPr>
        <w:t>七</w:t>
      </w:r>
      <w:r>
        <w:rPr>
          <w:rFonts w:hint="eastAsia" w:ascii="宋体" w:hAnsi="宋体"/>
          <w:sz w:val="24"/>
        </w:rPr>
        <w:t>）其他询价小组认为的其他非实质性相应的；</w:t>
      </w:r>
    </w:p>
    <w:p>
      <w:pPr>
        <w:spacing w:line="480" w:lineRule="exact"/>
        <w:ind w:firstLine="480" w:firstLineChars="200"/>
        <w:rPr>
          <w:rFonts w:ascii="宋体" w:hAnsi="宋体"/>
          <w:sz w:val="24"/>
        </w:rPr>
      </w:pPr>
      <w:r>
        <w:rPr>
          <w:rFonts w:hint="eastAsia" w:ascii="宋体" w:hAnsi="宋体"/>
          <w:sz w:val="24"/>
        </w:rPr>
        <w:t>（</w:t>
      </w:r>
      <w:r>
        <w:rPr>
          <w:rFonts w:hint="eastAsia" w:ascii="宋体" w:hAnsi="宋体"/>
          <w:sz w:val="24"/>
          <w:lang w:eastAsia="zh-CN"/>
        </w:rPr>
        <w:t>八</w:t>
      </w:r>
      <w:r>
        <w:rPr>
          <w:rFonts w:hint="eastAsia" w:ascii="宋体" w:hAnsi="宋体"/>
          <w:sz w:val="24"/>
        </w:rPr>
        <w:t>）法律、法规规定的其他情况。</w:t>
      </w:r>
    </w:p>
    <w:p>
      <w:pPr>
        <w:spacing w:line="480" w:lineRule="exact"/>
        <w:ind w:firstLine="480" w:firstLineChars="200"/>
        <w:rPr>
          <w:rFonts w:ascii="宋体" w:hAnsi="宋体"/>
          <w:sz w:val="24"/>
        </w:rPr>
      </w:pPr>
      <w:r>
        <w:rPr>
          <w:rFonts w:hint="eastAsia" w:ascii="宋体" w:hAnsi="宋体"/>
          <w:sz w:val="24"/>
          <w:lang w:eastAsia="zh-CN"/>
        </w:rPr>
        <w:t>九</w:t>
      </w:r>
      <w:r>
        <w:rPr>
          <w:rFonts w:hint="eastAsia" w:ascii="宋体" w:hAnsi="宋体"/>
          <w:sz w:val="24"/>
        </w:rPr>
        <w:t>、询价采购评审过程的保密性：报价后，直至向成交供应商授予合同时止，凡与审查、评价和比较报价文件有关的资料以及授予合同的意见等，均不得向供应商及与询价采购无关的其他人透露。</w:t>
      </w:r>
    </w:p>
    <w:p>
      <w:pPr>
        <w:spacing w:line="480" w:lineRule="exact"/>
        <w:ind w:firstLine="480" w:firstLineChars="200"/>
        <w:rPr>
          <w:rFonts w:ascii="宋体" w:hAnsi="宋体"/>
          <w:sz w:val="24"/>
        </w:rPr>
      </w:pPr>
      <w:r>
        <w:rPr>
          <w:rFonts w:hint="eastAsia" w:ascii="宋体" w:hAnsi="宋体"/>
          <w:sz w:val="24"/>
        </w:rPr>
        <w:t>十</w:t>
      </w:r>
      <w:r>
        <w:rPr>
          <w:rFonts w:ascii="宋体" w:hAnsi="宋体"/>
          <w:sz w:val="24"/>
        </w:rPr>
        <w:t>.</w:t>
      </w:r>
      <w:r>
        <w:rPr>
          <w:rFonts w:hint="eastAsia" w:ascii="宋体" w:hAnsi="宋体"/>
          <w:sz w:val="24"/>
        </w:rPr>
        <w:t>报价文件的评审</w:t>
      </w:r>
    </w:p>
    <w:p>
      <w:pPr>
        <w:spacing w:line="480" w:lineRule="exact"/>
        <w:ind w:firstLine="480" w:firstLineChars="200"/>
        <w:rPr>
          <w:rFonts w:ascii="宋体" w:hAnsi="宋体"/>
          <w:sz w:val="24"/>
        </w:rPr>
      </w:pPr>
      <w:r>
        <w:rPr>
          <w:rFonts w:hint="eastAsia" w:ascii="宋体" w:hAnsi="宋体"/>
          <w:sz w:val="24"/>
        </w:rPr>
        <w:t>（一）评审工作由</w:t>
      </w:r>
      <w:r>
        <w:rPr>
          <w:rFonts w:hint="eastAsia" w:ascii="宋体" w:hAnsi="宋体"/>
          <w:sz w:val="24"/>
          <w:lang w:eastAsia="zh-CN"/>
        </w:rPr>
        <w:t>评审小组（综合管理部、体系资产部、财务部）</w:t>
      </w:r>
      <w:r>
        <w:rPr>
          <w:rFonts w:hint="eastAsia" w:ascii="宋体" w:hAnsi="宋体"/>
          <w:sz w:val="24"/>
        </w:rPr>
        <w:t>根据询价文件规定的方法和标准完成评审，直至评定成交供应商。</w:t>
      </w:r>
    </w:p>
    <w:p>
      <w:pPr>
        <w:spacing w:line="480" w:lineRule="exact"/>
        <w:ind w:firstLine="480" w:firstLineChars="200"/>
        <w:rPr>
          <w:rFonts w:hint="eastAsia" w:ascii="宋体" w:hAnsi="宋体"/>
          <w:sz w:val="24"/>
        </w:rPr>
      </w:pPr>
      <w:r>
        <w:rPr>
          <w:rFonts w:hint="eastAsia" w:ascii="宋体" w:hAnsi="宋体"/>
          <w:sz w:val="24"/>
        </w:rPr>
        <w:t>（二）评审时将审查每个供应商提交的资格证明文件是否齐全、合法、有效，如果供应商没有按照要求提交全部证明文件，或者提交的资格证明文件是非法的、无效的，则其报价文件将被拒绝。</w:t>
      </w:r>
    </w:p>
    <w:p>
      <w:pPr>
        <w:spacing w:line="480" w:lineRule="exact"/>
        <w:ind w:firstLine="480" w:firstLineChars="200"/>
        <w:rPr>
          <w:rFonts w:ascii="宋体" w:hAnsi="宋体"/>
          <w:sz w:val="24"/>
        </w:rPr>
      </w:pPr>
      <w:r>
        <w:rPr>
          <w:rFonts w:hint="eastAsia" w:ascii="宋体" w:hAnsi="宋体"/>
          <w:sz w:val="24"/>
        </w:rPr>
        <w:t>（三）报价的审查：所有供应商的报价均以文件上的价格为准。报价文件中的分项报价合计与总报价不一致的，供应商应按总报价相应修改分项报价。如果供应商不按照上述原则修正其总报价及分项报价，则其报价文件将被拒绝。</w:t>
      </w:r>
    </w:p>
    <w:p>
      <w:pPr>
        <w:spacing w:line="480" w:lineRule="exact"/>
        <w:ind w:firstLine="480" w:firstLineChars="200"/>
        <w:rPr>
          <w:rFonts w:ascii="宋体" w:hAnsi="宋体"/>
          <w:sz w:val="24"/>
        </w:rPr>
      </w:pPr>
      <w:r>
        <w:rPr>
          <w:rFonts w:hint="eastAsia" w:ascii="宋体" w:hAnsi="宋体"/>
          <w:sz w:val="24"/>
        </w:rPr>
        <w:t>十</w:t>
      </w:r>
      <w:r>
        <w:rPr>
          <w:rFonts w:hint="eastAsia" w:ascii="宋体" w:hAnsi="宋体"/>
          <w:sz w:val="24"/>
          <w:lang w:eastAsia="zh-CN"/>
        </w:rPr>
        <w:t>一</w:t>
      </w:r>
      <w:r>
        <w:rPr>
          <w:rFonts w:hint="eastAsia" w:ascii="宋体" w:hAnsi="宋体"/>
          <w:sz w:val="24"/>
        </w:rPr>
        <w:t>．出现下列情形之一的，将否决所有供应商的报价或取消采购活动：</w:t>
      </w:r>
    </w:p>
    <w:p>
      <w:pPr>
        <w:spacing w:line="480" w:lineRule="exact"/>
        <w:ind w:firstLine="480" w:firstLineChars="200"/>
        <w:rPr>
          <w:rFonts w:ascii="宋体" w:hAnsi="宋体"/>
          <w:sz w:val="24"/>
        </w:rPr>
      </w:pPr>
      <w:r>
        <w:rPr>
          <w:rFonts w:ascii="宋体" w:hAnsi="宋体"/>
          <w:sz w:val="24"/>
        </w:rPr>
        <w:t>1</w:t>
      </w:r>
      <w:r>
        <w:rPr>
          <w:rFonts w:hint="eastAsia" w:ascii="宋体" w:hAnsi="宋体"/>
          <w:sz w:val="24"/>
        </w:rPr>
        <w:t>．</w:t>
      </w:r>
      <w:r>
        <w:rPr>
          <w:rFonts w:ascii="宋体" w:hAnsi="宋体"/>
          <w:sz w:val="24"/>
        </w:rPr>
        <w:t xml:space="preserve"> </w:t>
      </w:r>
      <w:r>
        <w:rPr>
          <w:rFonts w:hint="eastAsia" w:ascii="宋体" w:hAnsi="宋体"/>
          <w:sz w:val="24"/>
        </w:rPr>
        <w:t>出现影响采购公正的违法、违规行为的；</w:t>
      </w:r>
    </w:p>
    <w:p>
      <w:pPr>
        <w:spacing w:line="480" w:lineRule="exact"/>
        <w:ind w:firstLine="480" w:firstLineChars="200"/>
        <w:rPr>
          <w:rFonts w:ascii="宋体" w:hAnsi="宋体"/>
          <w:sz w:val="24"/>
        </w:rPr>
      </w:pPr>
      <w:r>
        <w:rPr>
          <w:rFonts w:ascii="宋体" w:hAnsi="宋体"/>
          <w:sz w:val="24"/>
        </w:rPr>
        <w:t>2</w:t>
      </w:r>
      <w:r>
        <w:rPr>
          <w:rFonts w:hint="eastAsia" w:ascii="宋体" w:hAnsi="宋体"/>
          <w:sz w:val="24"/>
        </w:rPr>
        <w:t>．</w:t>
      </w:r>
      <w:r>
        <w:rPr>
          <w:rFonts w:ascii="宋体" w:hAnsi="宋体"/>
          <w:sz w:val="24"/>
        </w:rPr>
        <w:t xml:space="preserve"> </w:t>
      </w:r>
      <w:r>
        <w:rPr>
          <w:rFonts w:hint="eastAsia" w:ascii="宋体" w:hAnsi="宋体"/>
          <w:sz w:val="24"/>
        </w:rPr>
        <w:t>供应商的报价均超过了采购预算，采购单位不能支付的；</w:t>
      </w:r>
    </w:p>
    <w:p>
      <w:pPr>
        <w:spacing w:line="480" w:lineRule="exact"/>
        <w:ind w:firstLine="480" w:firstLineChars="200"/>
        <w:rPr>
          <w:rFonts w:ascii="宋体" w:hAnsi="宋体"/>
          <w:sz w:val="24"/>
        </w:rPr>
      </w:pPr>
      <w:r>
        <w:rPr>
          <w:rFonts w:ascii="宋体" w:hAnsi="宋体"/>
          <w:sz w:val="24"/>
        </w:rPr>
        <w:t>3</w:t>
      </w:r>
      <w:r>
        <w:rPr>
          <w:rFonts w:hint="eastAsia" w:ascii="宋体" w:hAnsi="宋体"/>
          <w:sz w:val="24"/>
        </w:rPr>
        <w:t>．</w:t>
      </w:r>
      <w:r>
        <w:rPr>
          <w:rFonts w:ascii="宋体" w:hAnsi="宋体"/>
          <w:sz w:val="24"/>
        </w:rPr>
        <w:t xml:space="preserve"> </w:t>
      </w:r>
      <w:r>
        <w:rPr>
          <w:rFonts w:hint="eastAsia" w:ascii="宋体" w:hAnsi="宋体"/>
          <w:sz w:val="24"/>
        </w:rPr>
        <w:t>因重大变故，采购任务取消的</w:t>
      </w:r>
      <w:r>
        <w:rPr>
          <w:rFonts w:ascii="宋体" w:hAnsi="宋体"/>
          <w:sz w:val="24"/>
        </w:rPr>
        <w:t>;</w:t>
      </w:r>
    </w:p>
    <w:p>
      <w:pPr>
        <w:spacing w:line="480" w:lineRule="exact"/>
        <w:rPr>
          <w:rFonts w:ascii="宋体" w:hAnsi="宋体"/>
          <w:sz w:val="24"/>
        </w:rPr>
      </w:pPr>
      <w:r>
        <w:rPr>
          <w:rFonts w:ascii="宋体" w:hAnsi="宋体"/>
          <w:sz w:val="24"/>
        </w:rPr>
        <w:t xml:space="preserve">    4</w:t>
      </w:r>
      <w:r>
        <w:rPr>
          <w:rFonts w:hint="eastAsia" w:ascii="宋体" w:hAnsi="宋体"/>
          <w:sz w:val="24"/>
        </w:rPr>
        <w:t>． 经评审认为所有报价文件都不符合询价文件要求的。</w:t>
      </w:r>
    </w:p>
    <w:p>
      <w:pPr>
        <w:spacing w:line="480" w:lineRule="exact"/>
        <w:ind w:firstLine="480" w:firstLineChars="200"/>
        <w:rPr>
          <w:rFonts w:ascii="宋体" w:hAnsi="宋体"/>
          <w:sz w:val="24"/>
        </w:rPr>
      </w:pPr>
      <w:r>
        <w:rPr>
          <w:rFonts w:hint="eastAsia" w:ascii="宋体" w:hAnsi="宋体"/>
          <w:sz w:val="24"/>
        </w:rPr>
        <w:t>十</w:t>
      </w:r>
      <w:r>
        <w:rPr>
          <w:rFonts w:hint="eastAsia" w:ascii="宋体" w:hAnsi="宋体"/>
          <w:sz w:val="24"/>
          <w:lang w:eastAsia="zh-CN"/>
        </w:rPr>
        <w:t>二</w:t>
      </w:r>
      <w:r>
        <w:rPr>
          <w:rFonts w:ascii="宋体" w:hAnsi="宋体"/>
          <w:sz w:val="24"/>
        </w:rPr>
        <w:t>.</w:t>
      </w:r>
      <w:r>
        <w:rPr>
          <w:rFonts w:hint="eastAsia" w:ascii="宋体" w:hAnsi="宋体"/>
          <w:sz w:val="24"/>
        </w:rPr>
        <w:t>评审方法和标准</w:t>
      </w:r>
    </w:p>
    <w:p>
      <w:pPr>
        <w:spacing w:line="480" w:lineRule="exact"/>
        <w:ind w:firstLine="480" w:firstLineChars="200"/>
        <w:rPr>
          <w:rFonts w:ascii="宋体" w:hAnsi="宋体"/>
          <w:sz w:val="24"/>
        </w:rPr>
      </w:pPr>
      <w:r>
        <w:rPr>
          <w:rFonts w:ascii="宋体" w:hAnsi="宋体"/>
          <w:sz w:val="24"/>
        </w:rPr>
        <w:t>1</w:t>
      </w:r>
      <w:r>
        <w:rPr>
          <w:rFonts w:hint="eastAsia" w:ascii="宋体" w:hAnsi="宋体"/>
          <w:sz w:val="24"/>
        </w:rPr>
        <w:t>．本项目采用最低中标评标法评审。将对资格性审查、符合性审查合格的供应商按评标价由低到高的顺序（评标价相同的按技术指标优劣顺序排列）</w:t>
      </w:r>
      <w:r>
        <w:rPr>
          <w:rFonts w:hint="eastAsia" w:ascii="宋体" w:hAnsi="宋体"/>
          <w:b w:val="0"/>
          <w:bCs w:val="0"/>
          <w:sz w:val="24"/>
        </w:rPr>
        <w:t>评定。本项目不接受低于成本的报价，也不接受任何额外捐赠。如果</w:t>
      </w:r>
      <w:r>
        <w:rPr>
          <w:rFonts w:hint="eastAsia" w:ascii="宋体" w:hAnsi="宋体"/>
          <w:sz w:val="24"/>
          <w:lang w:eastAsia="zh-CN"/>
        </w:rPr>
        <w:t>评审</w:t>
      </w:r>
      <w:r>
        <w:rPr>
          <w:rFonts w:hint="eastAsia" w:ascii="宋体" w:hAnsi="宋体"/>
          <w:sz w:val="24"/>
        </w:rPr>
        <w:t>小组经过评审认为最低评标价的供应商的报价或者某些分项报价明显不合理或者低于成本，有可能影响商品质量和不能诚信履约时，将要求其在规定的时限内提供书面文件予以解释说明，并提交相关的证明材料。如果该供应商不能在规定的时限内作出合理的解释说明并提交相关的证明材料，将取消其被评定为成交商的资格，并按顺序由排在其后的供应商递补，依此类推。</w:t>
      </w:r>
    </w:p>
    <w:p>
      <w:pPr>
        <w:spacing w:line="480" w:lineRule="exact"/>
        <w:ind w:firstLine="480" w:firstLineChars="200"/>
        <w:rPr>
          <w:rFonts w:ascii="宋体" w:hAnsi="宋体"/>
          <w:sz w:val="24"/>
        </w:rPr>
      </w:pPr>
      <w:r>
        <w:rPr>
          <w:rFonts w:ascii="宋体" w:hAnsi="宋体"/>
          <w:sz w:val="24"/>
        </w:rPr>
        <w:t>2</w:t>
      </w:r>
      <w:r>
        <w:rPr>
          <w:rFonts w:hint="eastAsia" w:ascii="宋体" w:hAnsi="宋体"/>
          <w:sz w:val="24"/>
        </w:rPr>
        <w:t>．在确定成交结果后，采购人将以《供应商确认通知单》通知参与此次采购的供应商。</w:t>
      </w:r>
    </w:p>
    <w:p>
      <w:pPr>
        <w:spacing w:line="480" w:lineRule="exact"/>
        <w:ind w:firstLine="480" w:firstLineChars="200"/>
        <w:rPr>
          <w:rFonts w:ascii="宋体" w:hAnsi="宋体"/>
          <w:sz w:val="24"/>
        </w:rPr>
      </w:pPr>
      <w:r>
        <w:rPr>
          <w:rFonts w:hint="eastAsia" w:ascii="宋体" w:hAnsi="宋体"/>
          <w:sz w:val="24"/>
        </w:rPr>
        <w:t>十</w:t>
      </w:r>
      <w:r>
        <w:rPr>
          <w:rFonts w:hint="eastAsia" w:ascii="宋体" w:hAnsi="宋体"/>
          <w:sz w:val="24"/>
          <w:lang w:eastAsia="zh-CN"/>
        </w:rPr>
        <w:t>三</w:t>
      </w:r>
      <w:r>
        <w:rPr>
          <w:rFonts w:hint="eastAsia" w:ascii="宋体" w:hAnsi="宋体"/>
          <w:sz w:val="24"/>
        </w:rPr>
        <w:t>．签订合同</w:t>
      </w:r>
    </w:p>
    <w:p>
      <w:pPr>
        <w:spacing w:line="540" w:lineRule="exact"/>
        <w:ind w:firstLine="424" w:firstLineChars="177"/>
        <w:rPr>
          <w:rFonts w:ascii="宋体" w:hAnsi="宋体"/>
          <w:sz w:val="24"/>
        </w:rPr>
      </w:pPr>
      <w:r>
        <w:rPr>
          <w:rFonts w:ascii="宋体" w:hAnsi="宋体"/>
          <w:sz w:val="24"/>
        </w:rPr>
        <w:t>1.供应商须在接到</w:t>
      </w:r>
      <w:r>
        <w:rPr>
          <w:rFonts w:hint="eastAsia" w:ascii="宋体" w:hAnsi="宋体"/>
          <w:sz w:val="24"/>
        </w:rPr>
        <w:t>（</w:t>
      </w:r>
      <w:r>
        <w:rPr>
          <w:rFonts w:ascii="宋体" w:hAnsi="宋体"/>
          <w:sz w:val="24"/>
        </w:rPr>
        <w:t>或应当接到</w:t>
      </w:r>
      <w:r>
        <w:rPr>
          <w:rFonts w:hint="eastAsia" w:ascii="宋体" w:hAnsi="宋体"/>
          <w:sz w:val="24"/>
        </w:rPr>
        <w:t>）采购人所发出的《供应商确认通知单》10个工作日内与采购人签订正式采购合同；</w:t>
      </w:r>
    </w:p>
    <w:p>
      <w:pPr>
        <w:spacing w:line="540" w:lineRule="exact"/>
        <w:ind w:firstLine="424" w:firstLineChars="177"/>
        <w:rPr>
          <w:rFonts w:ascii="宋体" w:hAnsi="宋体"/>
          <w:sz w:val="24"/>
        </w:rPr>
      </w:pPr>
      <w:r>
        <w:rPr>
          <w:rFonts w:hint="eastAsia" w:ascii="宋体" w:hAnsi="宋体"/>
          <w:sz w:val="24"/>
        </w:rPr>
        <w:t>2.《供应商确认通知单》对采购人和供应商均具有法律约束力；</w:t>
      </w:r>
    </w:p>
    <w:p>
      <w:pPr>
        <w:spacing w:line="540" w:lineRule="exact"/>
        <w:ind w:firstLine="424" w:firstLineChars="177"/>
        <w:rPr>
          <w:rFonts w:ascii="宋体" w:hAnsi="宋体"/>
          <w:sz w:val="24"/>
        </w:rPr>
      </w:pPr>
      <w:r>
        <w:rPr>
          <w:rFonts w:hint="eastAsia" w:ascii="宋体" w:hAnsi="宋体"/>
          <w:sz w:val="24"/>
        </w:rPr>
        <w:t>3.《供应商确认通知单》发出后，采购人改变成交结果的，或者供应商放弃成交项目的，应当依法承担法律责任。</w:t>
      </w:r>
    </w:p>
    <w:p>
      <w:pPr>
        <w:jc w:val="center"/>
        <w:rPr>
          <w:rFonts w:hint="eastAsia" w:ascii="黑体" w:eastAsia="黑体"/>
          <w:b/>
          <w:sz w:val="44"/>
          <w:szCs w:val="44"/>
        </w:rPr>
      </w:pPr>
      <w:r>
        <w:rPr>
          <w:rFonts w:hint="eastAsia" w:ascii="宋体" w:hAnsi="宋体"/>
          <w:b/>
          <w:color w:val="000000"/>
          <w:szCs w:val="21"/>
          <w:lang w:val="en-US" w:eastAsia="zh-CN"/>
        </w:rPr>
        <w:t xml:space="preserve">    </w:t>
      </w:r>
      <w:r>
        <w:rPr>
          <w:rFonts w:hint="eastAsia" w:ascii="宋体" w:hAnsi="宋体"/>
          <w:sz w:val="32"/>
        </w:rPr>
        <w:t>第三部分</w:t>
      </w:r>
      <w:r>
        <w:rPr>
          <w:rFonts w:ascii="宋体" w:hAnsi="宋体"/>
          <w:sz w:val="32"/>
        </w:rPr>
        <w:t xml:space="preserve">  </w:t>
      </w:r>
      <w:r>
        <w:rPr>
          <w:rFonts w:hint="eastAsia" w:ascii="黑体" w:eastAsia="黑体"/>
          <w:b/>
          <w:sz w:val="44"/>
          <w:szCs w:val="44"/>
        </w:rPr>
        <w:t>工业危废处置合同</w:t>
      </w:r>
    </w:p>
    <w:p>
      <w:pPr>
        <w:spacing w:line="380" w:lineRule="exact"/>
        <w:rPr>
          <w:rFonts w:hint="eastAsia" w:ascii="Arial" w:hAnsi="Arial" w:cs="Arial"/>
          <w:szCs w:val="21"/>
        </w:rPr>
      </w:pPr>
      <w:r>
        <w:rPr>
          <w:rFonts w:hint="eastAsia" w:ascii="Arial" w:hAnsi="宋体" w:cs="Arial"/>
          <w:szCs w:val="21"/>
        </w:rPr>
        <w:t xml:space="preserve">      </w:t>
      </w:r>
      <w:r>
        <w:rPr>
          <w:rFonts w:ascii="Arial" w:hAnsi="宋体" w:cs="Arial"/>
          <w:szCs w:val="21"/>
        </w:rPr>
        <w:t>甲方（需方）：</w:t>
      </w:r>
      <w:r>
        <w:rPr>
          <w:rFonts w:hint="eastAsia" w:ascii="Arial" w:hAnsi="宋体" w:cs="Arial"/>
          <w:szCs w:val="21"/>
          <w:lang w:eastAsia="zh-CN"/>
        </w:rPr>
        <w:t>都江堰光明光电材料有限责任公司</w:t>
      </w:r>
      <w:r>
        <w:rPr>
          <w:rFonts w:hint="eastAsia" w:ascii="Arial" w:hAnsi="宋体" w:cs="Arial"/>
          <w:szCs w:val="21"/>
        </w:rPr>
        <w:t xml:space="preserve"> </w:t>
      </w:r>
      <w:r>
        <w:rPr>
          <w:rFonts w:ascii="Arial" w:hAnsi="Arial" w:cs="Arial"/>
          <w:szCs w:val="21"/>
        </w:rPr>
        <w:t xml:space="preserve"> </w:t>
      </w:r>
      <w:r>
        <w:rPr>
          <w:rFonts w:hint="eastAsia" w:ascii="Arial" w:hAnsi="Arial" w:cs="Arial"/>
          <w:szCs w:val="21"/>
        </w:rPr>
        <w:t xml:space="preserve">       </w:t>
      </w:r>
    </w:p>
    <w:p>
      <w:pPr>
        <w:spacing w:line="480" w:lineRule="exact"/>
        <w:rPr>
          <w:rFonts w:hint="eastAsia" w:ascii="Arial" w:hAnsi="宋体" w:cs="Arial"/>
          <w:szCs w:val="21"/>
        </w:rPr>
      </w:pPr>
      <w:r>
        <w:rPr>
          <w:rFonts w:ascii="Arial" w:hAnsi="Arial" w:cs="Arial"/>
          <w:szCs w:val="21"/>
        </w:rPr>
        <w:t xml:space="preserve">  </w:t>
      </w:r>
      <w:r>
        <w:rPr>
          <w:rFonts w:hint="eastAsia" w:ascii="Arial" w:hAnsi="Arial" w:cs="Arial"/>
          <w:szCs w:val="21"/>
        </w:rPr>
        <w:t xml:space="preserve">   </w:t>
      </w:r>
      <w:r>
        <w:rPr>
          <w:rFonts w:ascii="Arial" w:hAnsi="宋体" w:cs="Arial"/>
          <w:szCs w:val="21"/>
        </w:rPr>
        <w:t>地点：</w:t>
      </w:r>
      <w:r>
        <w:rPr>
          <w:rFonts w:hint="eastAsia" w:ascii="Arial" w:hAnsi="宋体" w:cs="Arial"/>
          <w:szCs w:val="21"/>
          <w:lang w:eastAsia="zh-CN"/>
        </w:rPr>
        <w:t>都江堰市蒲阳镇光泰路</w:t>
      </w:r>
      <w:r>
        <w:rPr>
          <w:rFonts w:hint="eastAsia" w:ascii="Arial" w:hAnsi="宋体" w:cs="Arial"/>
          <w:szCs w:val="21"/>
          <w:lang w:val="en-US" w:eastAsia="zh-CN"/>
        </w:rPr>
        <w:t>10号</w:t>
      </w:r>
      <w:r>
        <w:rPr>
          <w:rFonts w:hint="eastAsia" w:ascii="Arial" w:hAnsi="宋体" w:cs="Arial"/>
          <w:szCs w:val="21"/>
        </w:rPr>
        <w:t xml:space="preserve">  </w:t>
      </w:r>
    </w:p>
    <w:p>
      <w:pPr>
        <w:spacing w:line="480" w:lineRule="exact"/>
        <w:rPr>
          <w:rFonts w:hint="eastAsia" w:ascii="Arial" w:hAnsi="Arial" w:cs="Arial"/>
          <w:szCs w:val="21"/>
        </w:rPr>
      </w:pPr>
      <w:r>
        <w:rPr>
          <w:rFonts w:hint="eastAsia" w:ascii="Arial" w:hAnsi="Arial" w:cs="Arial"/>
          <w:szCs w:val="21"/>
        </w:rPr>
        <w:t xml:space="preserve">     </w:t>
      </w:r>
      <w:r>
        <w:rPr>
          <w:rFonts w:ascii="Arial" w:hAnsi="宋体" w:cs="Arial"/>
          <w:szCs w:val="21"/>
        </w:rPr>
        <w:t>乙方（供方）：</w:t>
      </w:r>
      <w:r>
        <w:rPr>
          <w:rFonts w:hint="eastAsia" w:ascii="Arial" w:hAnsi="Arial" w:cs="Arial"/>
          <w:szCs w:val="21"/>
        </w:rPr>
        <w:t xml:space="preserve">                                   </w:t>
      </w:r>
    </w:p>
    <w:p>
      <w:pPr>
        <w:spacing w:line="480" w:lineRule="exact"/>
        <w:ind w:firstLine="630" w:firstLineChars="300"/>
        <w:rPr>
          <w:rFonts w:hint="eastAsia" w:ascii="Arial" w:hAnsi="Arial" w:cs="Arial"/>
          <w:szCs w:val="21"/>
        </w:rPr>
      </w:pPr>
      <w:r>
        <w:rPr>
          <w:rFonts w:hint="eastAsia" w:ascii="Arial" w:hAnsi="Arial" w:cs="Arial"/>
          <w:szCs w:val="21"/>
        </w:rPr>
        <w:t xml:space="preserve">地点： </w:t>
      </w:r>
    </w:p>
    <w:p>
      <w:pPr>
        <w:spacing w:line="380" w:lineRule="exact"/>
        <w:ind w:firstLine="630" w:firstLineChars="300"/>
        <w:rPr>
          <w:rFonts w:ascii="Arial" w:hAnsi="宋体" w:cs="Arial"/>
          <w:szCs w:val="21"/>
        </w:rPr>
      </w:pPr>
      <w:r>
        <w:rPr>
          <w:rFonts w:hint="eastAsia" w:ascii="Arial" w:hAnsi="宋体" w:cs="Arial"/>
          <w:szCs w:val="21"/>
        </w:rPr>
        <w:t>甲方生产过程中产生的废弃物经国家危险废物鉴别标准判定为危险废弃物，根据《中华人民共和国固体废物污染环境防治法》规定，该废弃物不得污染环境，应进行无害化处理。现由甲方委托乙方作为处理危险废物的专业单位，双方依据《中华人民共和国民法典》，协商一致，签署合同如下：</w:t>
      </w:r>
    </w:p>
    <w:p>
      <w:pPr>
        <w:spacing w:line="380" w:lineRule="exact"/>
        <w:ind w:firstLine="630" w:firstLineChars="300"/>
        <w:rPr>
          <w:rFonts w:hint="eastAsia" w:ascii="Arial" w:hAnsi="宋体" w:cs="Arial"/>
          <w:szCs w:val="21"/>
        </w:rPr>
      </w:pPr>
      <w:r>
        <w:rPr>
          <w:rFonts w:hint="eastAsia" w:ascii="Arial" w:hAnsi="宋体" w:cs="Arial"/>
          <w:szCs w:val="21"/>
        </w:rPr>
        <w:t>甲方委托乙方处置的危废情况如下：（含      %税率）</w:t>
      </w:r>
    </w:p>
    <w:tbl>
      <w:tblPr>
        <w:tblStyle w:val="19"/>
        <w:tblW w:w="10176" w:type="dxa"/>
        <w:tblInd w:w="-62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708"/>
        <w:gridCol w:w="1320"/>
        <w:gridCol w:w="1188"/>
        <w:gridCol w:w="1452"/>
        <w:gridCol w:w="1188"/>
        <w:gridCol w:w="1212"/>
        <w:gridCol w:w="1308"/>
        <w:gridCol w:w="1800"/>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740" w:hRule="atLeast"/>
        </w:trPr>
        <w:tc>
          <w:tcPr>
            <w:tcW w:w="708" w:type="dxa"/>
            <w:shd w:val="clear" w:color="auto" w:fill="D9D9D9"/>
            <w:noWrap/>
            <w:vAlign w:val="center"/>
          </w:tcPr>
          <w:p>
            <w:pPr>
              <w:jc w:val="center"/>
              <w:rPr>
                <w:rFonts w:hint="eastAsia" w:ascii="Calibri" w:hAnsi="Calibri"/>
              </w:rPr>
            </w:pPr>
            <w:r>
              <w:rPr>
                <w:rFonts w:hint="eastAsia" w:ascii="Calibri" w:hAnsi="Calibri"/>
              </w:rPr>
              <w:t>序号</w:t>
            </w:r>
          </w:p>
        </w:tc>
        <w:tc>
          <w:tcPr>
            <w:tcW w:w="1320" w:type="dxa"/>
            <w:shd w:val="clear" w:color="auto" w:fill="D9D9D9"/>
            <w:noWrap w:val="0"/>
            <w:vAlign w:val="center"/>
          </w:tcPr>
          <w:p>
            <w:pPr>
              <w:jc w:val="center"/>
              <w:rPr>
                <w:rFonts w:hint="eastAsia" w:ascii="Calibri" w:hAnsi="Calibri"/>
              </w:rPr>
            </w:pPr>
            <w:r>
              <w:rPr>
                <w:rFonts w:hint="eastAsia" w:ascii="Calibri" w:hAnsi="Calibri"/>
              </w:rPr>
              <w:t>废物名称</w:t>
            </w:r>
          </w:p>
        </w:tc>
        <w:tc>
          <w:tcPr>
            <w:tcW w:w="1188" w:type="dxa"/>
            <w:shd w:val="clear" w:color="auto" w:fill="D9D9D9"/>
            <w:noWrap/>
            <w:vAlign w:val="center"/>
          </w:tcPr>
          <w:p>
            <w:pPr>
              <w:jc w:val="center"/>
              <w:rPr>
                <w:rFonts w:hint="eastAsia" w:ascii="Calibri" w:hAnsi="Calibri"/>
              </w:rPr>
            </w:pPr>
            <w:r>
              <w:rPr>
                <w:rFonts w:hint="eastAsia" w:ascii="Calibri" w:hAnsi="Calibri"/>
              </w:rPr>
              <w:t>废物类别</w:t>
            </w:r>
          </w:p>
        </w:tc>
        <w:tc>
          <w:tcPr>
            <w:tcW w:w="1452" w:type="dxa"/>
            <w:shd w:val="clear" w:color="auto" w:fill="D9D9D9"/>
            <w:noWrap w:val="0"/>
            <w:vAlign w:val="center"/>
          </w:tcPr>
          <w:p>
            <w:pPr>
              <w:jc w:val="center"/>
              <w:rPr>
                <w:rFonts w:hint="eastAsia" w:ascii="Calibri" w:hAnsi="Calibri"/>
              </w:rPr>
            </w:pPr>
            <w:r>
              <w:rPr>
                <w:rFonts w:hint="eastAsia" w:ascii="Calibri" w:hAnsi="Calibri"/>
              </w:rPr>
              <w:t>数  量</w:t>
            </w:r>
          </w:p>
          <w:p>
            <w:pPr>
              <w:jc w:val="center"/>
              <w:rPr>
                <w:rFonts w:hint="eastAsia" w:ascii="Calibri" w:hAnsi="Calibri"/>
              </w:rPr>
            </w:pPr>
            <w:r>
              <w:rPr>
                <w:rFonts w:hint="eastAsia" w:ascii="Calibri" w:hAnsi="Calibri"/>
              </w:rPr>
              <w:t>（吨 / 年）</w:t>
            </w:r>
          </w:p>
        </w:tc>
        <w:tc>
          <w:tcPr>
            <w:tcW w:w="1188" w:type="dxa"/>
            <w:shd w:val="clear" w:color="auto" w:fill="D9D9D9"/>
            <w:noWrap/>
            <w:vAlign w:val="center"/>
          </w:tcPr>
          <w:p>
            <w:pPr>
              <w:jc w:val="center"/>
              <w:rPr>
                <w:rFonts w:hint="eastAsia" w:ascii="Calibri" w:hAnsi="Calibri"/>
              </w:rPr>
            </w:pPr>
            <w:r>
              <w:rPr>
                <w:rFonts w:hint="eastAsia" w:ascii="Calibri" w:hAnsi="Calibri"/>
              </w:rPr>
              <w:t>形 态</w:t>
            </w:r>
          </w:p>
        </w:tc>
        <w:tc>
          <w:tcPr>
            <w:tcW w:w="1212" w:type="dxa"/>
            <w:shd w:val="clear" w:color="auto" w:fill="D9D9D9"/>
            <w:noWrap/>
            <w:vAlign w:val="center"/>
          </w:tcPr>
          <w:p>
            <w:pPr>
              <w:jc w:val="center"/>
              <w:rPr>
                <w:rFonts w:hint="eastAsia" w:ascii="Calibri" w:hAnsi="Calibri"/>
              </w:rPr>
            </w:pPr>
            <w:r>
              <w:rPr>
                <w:rFonts w:hint="eastAsia" w:ascii="Calibri" w:hAnsi="Calibri"/>
              </w:rPr>
              <w:t>包装方式</w:t>
            </w:r>
          </w:p>
        </w:tc>
        <w:tc>
          <w:tcPr>
            <w:tcW w:w="1308" w:type="dxa"/>
            <w:shd w:val="clear" w:color="auto" w:fill="D9D9D9"/>
            <w:noWrap w:val="0"/>
            <w:vAlign w:val="top"/>
          </w:tcPr>
          <w:p>
            <w:pPr>
              <w:jc w:val="center"/>
              <w:rPr>
                <w:rFonts w:hint="eastAsia" w:ascii="Calibri" w:hAnsi="Calibri"/>
              </w:rPr>
            </w:pPr>
          </w:p>
          <w:p>
            <w:pPr>
              <w:jc w:val="center"/>
              <w:rPr>
                <w:rFonts w:hint="eastAsia" w:ascii="Calibri" w:hAnsi="Calibri"/>
              </w:rPr>
            </w:pPr>
            <w:r>
              <w:rPr>
                <w:rFonts w:hint="eastAsia" w:ascii="Calibri" w:hAnsi="Calibri"/>
              </w:rPr>
              <w:t>处置费用（元/吨）</w:t>
            </w:r>
          </w:p>
        </w:tc>
        <w:tc>
          <w:tcPr>
            <w:tcW w:w="1800" w:type="dxa"/>
            <w:shd w:val="clear" w:color="auto" w:fill="D9D9D9"/>
            <w:noWrap/>
            <w:vAlign w:val="center"/>
          </w:tcPr>
          <w:p>
            <w:pPr>
              <w:jc w:val="center"/>
              <w:rPr>
                <w:rFonts w:hint="eastAsia" w:ascii="Calibri" w:hAnsi="Calibri"/>
              </w:rPr>
            </w:pPr>
            <w:r>
              <w:rPr>
                <w:rFonts w:hint="eastAsia" w:ascii="Calibri" w:hAnsi="Calibri"/>
              </w:rPr>
              <w:t>备  注</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14" w:hRule="atLeast"/>
        </w:trPr>
        <w:tc>
          <w:tcPr>
            <w:tcW w:w="708" w:type="dxa"/>
            <w:noWrap/>
            <w:vAlign w:val="center"/>
          </w:tcPr>
          <w:p>
            <w:pPr>
              <w:jc w:val="center"/>
              <w:rPr>
                <w:rFonts w:hint="eastAsia" w:ascii="宋体" w:hAnsi="宋体" w:cs="Arial"/>
                <w:b/>
                <w:kern w:val="0"/>
                <w:szCs w:val="21"/>
              </w:rPr>
            </w:pPr>
            <w:r>
              <w:rPr>
                <w:rFonts w:hint="eastAsia" w:ascii="宋体" w:hAnsi="宋体" w:cs="Arial"/>
                <w:b/>
                <w:kern w:val="0"/>
                <w:szCs w:val="21"/>
              </w:rPr>
              <w:t>01</w:t>
            </w:r>
          </w:p>
        </w:tc>
        <w:tc>
          <w:tcPr>
            <w:tcW w:w="1320" w:type="dxa"/>
            <w:noWrap w:val="0"/>
            <w:vAlign w:val="center"/>
          </w:tcPr>
          <w:p>
            <w:pPr>
              <w:jc w:val="center"/>
              <w:rPr>
                <w:rFonts w:ascii="Calibri" w:hAnsi="Calibri"/>
              </w:rPr>
            </w:pPr>
            <w:r>
              <w:rPr>
                <w:rFonts w:hint="eastAsia" w:ascii="FangSong_GB2312" w:hAnsi="Times New Roman" w:eastAsia="FangSong_GB2312" w:cs="Times New Roman"/>
                <w:kern w:val="2"/>
                <w:sz w:val="24"/>
                <w:szCs w:val="20"/>
                <w:lang w:val="en-US" w:eastAsia="zh-CN" w:bidi="ar-SA"/>
              </w:rPr>
              <w:t>废矿物油</w:t>
            </w:r>
          </w:p>
        </w:tc>
        <w:tc>
          <w:tcPr>
            <w:tcW w:w="1188" w:type="dxa"/>
            <w:noWrap w:val="0"/>
            <w:vAlign w:val="center"/>
          </w:tcPr>
          <w:p>
            <w:pPr>
              <w:widowControl/>
              <w:jc w:val="center"/>
              <w:textAlignment w:val="center"/>
              <w:rPr>
                <w:rFonts w:ascii="Calibri" w:hAnsi="Calibri"/>
                <w:color w:val="000000"/>
                <w:szCs w:val="21"/>
              </w:rPr>
            </w:pPr>
            <w:r>
              <w:rPr>
                <w:rFonts w:hint="eastAsia"/>
                <w:color w:val="000000"/>
                <w:szCs w:val="21"/>
              </w:rPr>
              <w:t>HW08</w:t>
            </w:r>
          </w:p>
        </w:tc>
        <w:tc>
          <w:tcPr>
            <w:tcW w:w="1452" w:type="dxa"/>
            <w:noWrap w:val="0"/>
            <w:vAlign w:val="center"/>
          </w:tcPr>
          <w:p>
            <w:pPr>
              <w:jc w:val="center"/>
              <w:rPr>
                <w:rFonts w:hint="eastAsia" w:eastAsia="宋体"/>
                <w:lang w:val="en-US" w:eastAsia="zh-CN"/>
              </w:rPr>
            </w:pPr>
            <w:r>
              <w:rPr>
                <w:rFonts w:hint="eastAsia"/>
                <w:lang w:val="en-US" w:eastAsia="zh-CN"/>
              </w:rPr>
              <w:t>2</w:t>
            </w:r>
          </w:p>
        </w:tc>
        <w:tc>
          <w:tcPr>
            <w:tcW w:w="1188" w:type="dxa"/>
            <w:noWrap w:val="0"/>
            <w:vAlign w:val="center"/>
          </w:tcPr>
          <w:p>
            <w:pPr>
              <w:jc w:val="center"/>
              <w:rPr>
                <w:rFonts w:hint="eastAsia" w:eastAsia="宋体"/>
                <w:lang w:eastAsia="zh-CN"/>
              </w:rPr>
            </w:pPr>
            <w:r>
              <w:rPr>
                <w:rFonts w:hint="eastAsia"/>
                <w:lang w:eastAsia="zh-CN"/>
              </w:rPr>
              <w:t>液态</w:t>
            </w:r>
          </w:p>
        </w:tc>
        <w:tc>
          <w:tcPr>
            <w:tcW w:w="1212" w:type="dxa"/>
            <w:noWrap w:val="0"/>
            <w:vAlign w:val="center"/>
          </w:tcPr>
          <w:p>
            <w:pPr>
              <w:jc w:val="center"/>
            </w:pPr>
            <w:r>
              <w:rPr>
                <w:rFonts w:hint="eastAsia"/>
              </w:rPr>
              <w:t>桶装</w:t>
            </w:r>
          </w:p>
        </w:tc>
        <w:tc>
          <w:tcPr>
            <w:tcW w:w="1308" w:type="dxa"/>
            <w:noWrap w:val="0"/>
            <w:vAlign w:val="center"/>
          </w:tcPr>
          <w:p>
            <w:pPr>
              <w:jc w:val="center"/>
              <w:rPr>
                <w:rFonts w:ascii="Calibri" w:hAnsi="Calibri"/>
              </w:rPr>
            </w:pPr>
          </w:p>
        </w:tc>
        <w:tc>
          <w:tcPr>
            <w:tcW w:w="1800" w:type="dxa"/>
            <w:noWrap/>
            <w:vAlign w:val="center"/>
          </w:tcPr>
          <w:p>
            <w:pPr>
              <w:widowControl/>
              <w:ind w:right="105"/>
              <w:jc w:val="center"/>
              <w:rPr>
                <w:rFonts w:hint="eastAsia" w:ascii="Arial" w:hAnsi="Arial" w:cs="Arial"/>
                <w:b/>
                <w:kern w:val="0"/>
                <w:szCs w:val="21"/>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90" w:hRule="atLeast"/>
        </w:trPr>
        <w:tc>
          <w:tcPr>
            <w:tcW w:w="708" w:type="dxa"/>
            <w:noWrap/>
            <w:vAlign w:val="center"/>
          </w:tcPr>
          <w:p>
            <w:pPr>
              <w:jc w:val="center"/>
              <w:rPr>
                <w:rFonts w:hint="eastAsia" w:ascii="宋体" w:hAnsi="宋体" w:cs="Arial"/>
                <w:b/>
                <w:kern w:val="0"/>
                <w:szCs w:val="21"/>
              </w:rPr>
            </w:pPr>
            <w:r>
              <w:rPr>
                <w:rFonts w:hint="eastAsia" w:ascii="宋体" w:hAnsi="宋体" w:cs="Arial"/>
                <w:b/>
                <w:kern w:val="0"/>
                <w:szCs w:val="21"/>
              </w:rPr>
              <w:t>02</w:t>
            </w:r>
          </w:p>
        </w:tc>
        <w:tc>
          <w:tcPr>
            <w:tcW w:w="1320" w:type="dxa"/>
            <w:noWrap w:val="0"/>
            <w:vAlign w:val="center"/>
          </w:tcPr>
          <w:p>
            <w:pPr>
              <w:jc w:val="center"/>
              <w:rPr>
                <w:rFonts w:hint="eastAsia" w:ascii="Calibri" w:hAnsi="Calibri"/>
              </w:rPr>
            </w:pPr>
            <w:r>
              <w:rPr>
                <w:rFonts w:hint="eastAsia" w:ascii="FangSong_GB2312" w:hAnsi="Times New Roman" w:eastAsia="FangSong_GB2312" w:cs="Times New Roman"/>
                <w:kern w:val="2"/>
                <w:sz w:val="24"/>
                <w:szCs w:val="20"/>
                <w:lang w:val="en-US" w:eastAsia="zh-CN" w:bidi="ar-SA"/>
              </w:rPr>
              <w:t>废乳化液</w:t>
            </w:r>
          </w:p>
        </w:tc>
        <w:tc>
          <w:tcPr>
            <w:tcW w:w="1188" w:type="dxa"/>
            <w:noWrap w:val="0"/>
            <w:vAlign w:val="center"/>
          </w:tcPr>
          <w:p>
            <w:pPr>
              <w:widowControl/>
              <w:jc w:val="center"/>
              <w:textAlignment w:val="center"/>
              <w:rPr>
                <w:rFonts w:hint="eastAsia" w:ascii="Calibri" w:hAnsi="Calibri" w:eastAsia="宋体"/>
                <w:color w:val="000000"/>
                <w:szCs w:val="21"/>
                <w:lang w:eastAsia="zh-CN"/>
              </w:rPr>
            </w:pPr>
            <w:r>
              <w:rPr>
                <w:rFonts w:hint="eastAsia"/>
                <w:color w:val="000000"/>
                <w:szCs w:val="21"/>
              </w:rPr>
              <w:t>HW0</w:t>
            </w:r>
            <w:r>
              <w:rPr>
                <w:rFonts w:hint="eastAsia"/>
                <w:color w:val="000000"/>
                <w:szCs w:val="21"/>
                <w:lang w:val="en-US" w:eastAsia="zh-CN"/>
              </w:rPr>
              <w:t>9</w:t>
            </w:r>
          </w:p>
        </w:tc>
        <w:tc>
          <w:tcPr>
            <w:tcW w:w="1452" w:type="dxa"/>
            <w:noWrap w:val="0"/>
            <w:vAlign w:val="center"/>
          </w:tcPr>
          <w:p>
            <w:pPr>
              <w:jc w:val="center"/>
              <w:rPr>
                <w:rFonts w:hint="eastAsia" w:eastAsia="宋体"/>
                <w:lang w:val="en-US" w:eastAsia="zh-CN"/>
              </w:rPr>
            </w:pPr>
            <w:r>
              <w:rPr>
                <w:rFonts w:hint="eastAsia"/>
                <w:lang w:val="en-US" w:eastAsia="zh-CN"/>
              </w:rPr>
              <w:t>2</w:t>
            </w:r>
          </w:p>
        </w:tc>
        <w:tc>
          <w:tcPr>
            <w:tcW w:w="1188" w:type="dxa"/>
            <w:noWrap w:val="0"/>
            <w:vAlign w:val="center"/>
          </w:tcPr>
          <w:p>
            <w:pPr>
              <w:jc w:val="center"/>
              <w:rPr>
                <w:rFonts w:hint="eastAsia" w:eastAsia="宋体"/>
                <w:lang w:eastAsia="zh-CN"/>
              </w:rPr>
            </w:pPr>
            <w:r>
              <w:rPr>
                <w:rFonts w:hint="eastAsia"/>
                <w:lang w:eastAsia="zh-CN"/>
              </w:rPr>
              <w:t>液态</w:t>
            </w:r>
          </w:p>
        </w:tc>
        <w:tc>
          <w:tcPr>
            <w:tcW w:w="1212" w:type="dxa"/>
            <w:noWrap w:val="0"/>
            <w:vAlign w:val="center"/>
          </w:tcPr>
          <w:p>
            <w:pPr>
              <w:jc w:val="center"/>
              <w:rPr>
                <w:rFonts w:hint="eastAsia"/>
              </w:rPr>
            </w:pPr>
            <w:r>
              <w:rPr>
                <w:rFonts w:hint="eastAsia"/>
              </w:rPr>
              <w:t>桶装</w:t>
            </w:r>
          </w:p>
        </w:tc>
        <w:tc>
          <w:tcPr>
            <w:tcW w:w="1308" w:type="dxa"/>
            <w:noWrap w:val="0"/>
            <w:vAlign w:val="center"/>
          </w:tcPr>
          <w:p>
            <w:pPr>
              <w:jc w:val="center"/>
              <w:rPr>
                <w:rFonts w:hint="eastAsia" w:ascii="Calibri" w:hAnsi="Calibri"/>
              </w:rPr>
            </w:pPr>
          </w:p>
        </w:tc>
        <w:tc>
          <w:tcPr>
            <w:tcW w:w="1800" w:type="dxa"/>
            <w:noWrap/>
            <w:vAlign w:val="center"/>
          </w:tcPr>
          <w:p>
            <w:pPr>
              <w:jc w:val="center"/>
              <w:rPr>
                <w:rFonts w:hint="eastAsia" w:ascii="Calibri" w:hAnsi="Calibri"/>
              </w:rPr>
            </w:pPr>
          </w:p>
        </w:tc>
      </w:tr>
    </w:tbl>
    <w:p>
      <w:pPr>
        <w:spacing w:line="240" w:lineRule="exact"/>
        <w:rPr>
          <w:rFonts w:hint="eastAsia" w:ascii="Arial" w:hAnsi="宋体" w:cs="Arial"/>
          <w:b/>
          <w:szCs w:val="21"/>
        </w:rPr>
      </w:pPr>
      <w:r>
        <w:rPr>
          <w:rFonts w:hint="eastAsia" w:ascii="Arial" w:hAnsi="宋体" w:cs="Arial"/>
          <w:b/>
          <w:szCs w:val="21"/>
        </w:rPr>
        <w:t>注：年度处置数量为预估数，实际处置数量以</w:t>
      </w:r>
      <w:r>
        <w:rPr>
          <w:rFonts w:hint="eastAsia" w:ascii="Arial" w:hAnsi="宋体" w:cs="Arial"/>
          <w:b/>
          <w:szCs w:val="21"/>
          <w:lang w:eastAsia="zh-CN"/>
        </w:rPr>
        <w:t>称重数量</w:t>
      </w:r>
      <w:r>
        <w:rPr>
          <w:rFonts w:hint="eastAsia" w:ascii="Arial" w:hAnsi="宋体" w:cs="Arial"/>
          <w:b/>
          <w:szCs w:val="21"/>
        </w:rPr>
        <w:t>为准</w:t>
      </w:r>
    </w:p>
    <w:p>
      <w:pPr>
        <w:numPr>
          <w:ilvl w:val="0"/>
          <w:numId w:val="0"/>
        </w:numPr>
        <w:spacing w:line="520" w:lineRule="exact"/>
        <w:rPr>
          <w:rFonts w:hint="eastAsia" w:ascii="宋体" w:hAnsi="宋体"/>
          <w:sz w:val="24"/>
          <w:szCs w:val="24"/>
        </w:rPr>
      </w:pPr>
      <w:r>
        <w:rPr>
          <w:rFonts w:hint="eastAsia" w:ascii="宋体" w:hAnsi="宋体"/>
          <w:sz w:val="24"/>
          <w:szCs w:val="24"/>
          <w:lang w:eastAsia="zh-CN"/>
        </w:rPr>
        <w:t>第一条：</w:t>
      </w:r>
      <w:r>
        <w:rPr>
          <w:rFonts w:hint="eastAsia" w:ascii="宋体" w:hAnsi="宋体"/>
          <w:sz w:val="24"/>
          <w:szCs w:val="24"/>
        </w:rPr>
        <w:t>废弃物的种类、重量：</w:t>
      </w:r>
    </w:p>
    <w:p>
      <w:pPr>
        <w:numPr>
          <w:ilvl w:val="0"/>
          <w:numId w:val="1"/>
        </w:numPr>
        <w:spacing w:line="520" w:lineRule="exact"/>
        <w:ind w:left="570" w:leftChars="0" w:firstLineChars="0"/>
        <w:rPr>
          <w:rFonts w:hint="eastAsia" w:asciiTheme="majorEastAsia" w:hAnsiTheme="majorEastAsia" w:eastAsiaTheme="majorEastAsia" w:cstheme="majorEastAsia"/>
          <w:sz w:val="24"/>
          <w:szCs w:val="24"/>
        </w:rPr>
      </w:pPr>
      <w:r>
        <w:rPr>
          <w:rFonts w:hint="eastAsia" w:ascii="宋体" w:hAnsi="宋体"/>
          <w:sz w:val="24"/>
          <w:szCs w:val="24"/>
        </w:rPr>
        <w:t xml:space="preserve">甲方委托乙方处理废弃物的种类以报价单为准，未在报价单上的废弃物名称不属于本合同范畴： </w:t>
      </w:r>
    </w:p>
    <w:p>
      <w:pPr>
        <w:numPr>
          <w:ilvl w:val="0"/>
          <w:numId w:val="1"/>
        </w:numPr>
        <w:spacing w:line="520" w:lineRule="exact"/>
        <w:ind w:left="570" w:leftChars="0" w:firstLineChars="0"/>
        <w:rPr>
          <w:rFonts w:ascii="宋体" w:hAnsi="宋体"/>
          <w:sz w:val="24"/>
          <w:highlight w:val="none"/>
        </w:rPr>
      </w:pPr>
      <w:r>
        <w:rPr>
          <w:rFonts w:hint="eastAsia" w:asciiTheme="majorEastAsia" w:hAnsiTheme="majorEastAsia" w:eastAsiaTheme="majorEastAsia" w:cstheme="majorEastAsia"/>
          <w:sz w:val="24"/>
          <w:szCs w:val="24"/>
          <w:highlight w:val="none"/>
        </w:rPr>
        <w:t>甲方需要转移危险废物时，应当提前告知乙方有待处理的危险废物的清单（包括各类危险废物名称、数量、包装等相关资料）及物料的安全处置相关资料，并保证实际到场废物与内容及本协</w:t>
      </w:r>
      <w:r>
        <w:rPr>
          <w:rFonts w:hint="eastAsia" w:ascii="宋体" w:hAnsi="宋体"/>
          <w:sz w:val="24"/>
          <w:szCs w:val="24"/>
          <w:highlight w:val="none"/>
        </w:rPr>
        <w:t>议约定相符。否则，对于因废物所含危险物质超出乙方处置范围引起的后果，由甲</w:t>
      </w:r>
      <w:r>
        <w:rPr>
          <w:rFonts w:hint="eastAsia" w:ascii="宋体" w:hAnsi="宋体"/>
          <w:sz w:val="24"/>
          <w:highlight w:val="none"/>
        </w:rPr>
        <w:t>方承担全部责任，甲方还需赔偿乙方因此所遭受的所有损失。</w:t>
      </w:r>
    </w:p>
    <w:p>
      <w:pPr>
        <w:numPr>
          <w:ilvl w:val="0"/>
          <w:numId w:val="1"/>
        </w:numPr>
        <w:spacing w:line="520" w:lineRule="exact"/>
        <w:ind w:left="570" w:leftChars="0" w:firstLineChars="0"/>
        <w:rPr>
          <w:rFonts w:hint="eastAsia" w:ascii="宋体" w:hAnsi="宋体"/>
          <w:sz w:val="24"/>
        </w:rPr>
      </w:pPr>
      <w:r>
        <w:rPr>
          <w:rFonts w:hint="eastAsia" w:ascii="宋体" w:hAnsi="宋体"/>
          <w:sz w:val="24"/>
        </w:rPr>
        <w:t>重量确认：本合同项下的废弃物重量以乙方实际过磅之重量为准；若甲方对乙方过磅重量存有疑义，应当出具相关证据，双方协商解决。</w:t>
      </w:r>
    </w:p>
    <w:p>
      <w:pPr>
        <w:numPr>
          <w:ilvl w:val="0"/>
          <w:numId w:val="0"/>
        </w:numPr>
        <w:spacing w:line="520" w:lineRule="exact"/>
        <w:rPr>
          <w:rFonts w:hint="eastAsia" w:ascii="宋体" w:hAnsi="宋体"/>
          <w:sz w:val="24"/>
        </w:rPr>
      </w:pPr>
      <w:r>
        <w:rPr>
          <w:rFonts w:hint="eastAsia" w:ascii="宋体" w:hAnsi="宋体"/>
          <w:sz w:val="24"/>
          <w:lang w:eastAsia="zh-CN"/>
        </w:rPr>
        <w:t>第二条：</w:t>
      </w:r>
      <w:r>
        <w:rPr>
          <w:rFonts w:hint="eastAsia" w:ascii="宋体" w:hAnsi="宋体"/>
          <w:sz w:val="24"/>
        </w:rPr>
        <w:t>废弃物的包装</w:t>
      </w:r>
    </w:p>
    <w:p>
      <w:pPr>
        <w:numPr>
          <w:ilvl w:val="0"/>
          <w:numId w:val="2"/>
        </w:numPr>
        <w:spacing w:line="520" w:lineRule="exact"/>
        <w:rPr>
          <w:rFonts w:hint="eastAsia" w:ascii="宋体" w:hAnsi="宋体"/>
          <w:sz w:val="24"/>
        </w:rPr>
      </w:pPr>
      <w:r>
        <w:rPr>
          <w:rFonts w:hint="eastAsia" w:ascii="宋体" w:hAnsi="宋体"/>
          <w:sz w:val="24"/>
        </w:rPr>
        <w:t>甲方应按照环保法律法规要求对危险废物进行包装，保证包装容器密封、无破损、确保运输贮存过程中不发生抛洒泄漏，否则承担全部责任。</w:t>
      </w:r>
    </w:p>
    <w:p>
      <w:pPr>
        <w:numPr>
          <w:ilvl w:val="0"/>
          <w:numId w:val="2"/>
        </w:numPr>
        <w:spacing w:line="520" w:lineRule="exact"/>
        <w:rPr>
          <w:rFonts w:hint="eastAsia" w:ascii="宋体" w:hAnsi="宋体"/>
          <w:sz w:val="24"/>
        </w:rPr>
      </w:pPr>
      <w:r>
        <w:rPr>
          <w:rFonts w:hint="eastAsia" w:ascii="宋体" w:hAnsi="宋体"/>
          <w:sz w:val="24"/>
        </w:rPr>
        <w:t>甲方应对每个独立包装（吨袋、桶或托盘）按照规范粘贴危险废物标签并按规范写全 标签内容，分类储存及包装，不得混装，如甲方未按规定粘贴合规的危险废物标签，乙方有权拒绝接收该废弃物，由此产生的运输等费用全部由甲方承担。</w:t>
      </w:r>
    </w:p>
    <w:p>
      <w:pPr>
        <w:numPr>
          <w:ilvl w:val="0"/>
          <w:numId w:val="0"/>
        </w:numPr>
        <w:spacing w:line="520" w:lineRule="exact"/>
        <w:ind w:firstLine="720" w:firstLineChars="300"/>
        <w:rPr>
          <w:rFonts w:hint="eastAsia" w:ascii="宋体" w:hAnsi="宋体"/>
          <w:sz w:val="24"/>
        </w:rPr>
      </w:pPr>
      <w:r>
        <w:rPr>
          <w:rFonts w:hint="eastAsia" w:ascii="宋体" w:hAnsi="宋体"/>
          <w:sz w:val="24"/>
          <w:lang w:eastAsia="zh-CN"/>
        </w:rPr>
        <w:t>第三条：</w:t>
      </w:r>
      <w:r>
        <w:rPr>
          <w:rFonts w:hint="eastAsia" w:ascii="宋体" w:hAnsi="宋体"/>
          <w:sz w:val="24"/>
        </w:rPr>
        <w:t>废弃物的运输：</w:t>
      </w:r>
    </w:p>
    <w:p>
      <w:pPr>
        <w:numPr>
          <w:ilvl w:val="0"/>
          <w:numId w:val="3"/>
        </w:numPr>
        <w:spacing w:line="520" w:lineRule="exact"/>
        <w:rPr>
          <w:rFonts w:hint="eastAsia" w:ascii="宋体" w:hAnsi="宋体"/>
          <w:sz w:val="24"/>
        </w:rPr>
      </w:pPr>
      <w:r>
        <w:rPr>
          <w:rFonts w:hint="eastAsia" w:ascii="宋体" w:hAnsi="宋体"/>
          <w:sz w:val="24"/>
        </w:rPr>
        <w:t>甲方有向乙方提供危险废物具体明细、种类、主要成份组成、以及乙方在储运、处置等环节中注意的安全技术要点等资料及操作防护要求和措施的义务，乙方在此基础上与甲方共同协作，做好甲方的危险废物的安全有效处置。</w:t>
      </w:r>
    </w:p>
    <w:p>
      <w:pPr>
        <w:numPr>
          <w:ilvl w:val="0"/>
          <w:numId w:val="3"/>
        </w:numPr>
        <w:spacing w:line="520" w:lineRule="exact"/>
        <w:rPr>
          <w:rFonts w:hint="eastAsia" w:ascii="宋体" w:hAnsi="宋体"/>
          <w:sz w:val="24"/>
        </w:rPr>
      </w:pPr>
      <w:r>
        <w:rPr>
          <w:rFonts w:hint="eastAsia" w:ascii="宋体" w:hAnsi="宋体"/>
          <w:sz w:val="24"/>
        </w:rPr>
        <w:t>甲方负责废弃物的分类、收集、包装、贮存，</w:t>
      </w:r>
      <w:r>
        <w:rPr>
          <w:rFonts w:hint="eastAsia" w:ascii="宋体" w:hAnsi="宋体"/>
          <w:sz w:val="24"/>
          <w:lang w:eastAsia="zh-CN"/>
        </w:rPr>
        <w:t>乙方负责</w:t>
      </w:r>
      <w:r>
        <w:rPr>
          <w:rFonts w:hint="eastAsia" w:ascii="宋体" w:hAnsi="宋体"/>
          <w:sz w:val="24"/>
        </w:rPr>
        <w:t>将</w:t>
      </w:r>
      <w:r>
        <w:rPr>
          <w:rFonts w:hint="eastAsia" w:ascii="宋体" w:hAnsi="宋体"/>
          <w:sz w:val="24"/>
          <w:lang w:eastAsia="zh-CN"/>
        </w:rPr>
        <w:t>甲方</w:t>
      </w:r>
      <w:r>
        <w:rPr>
          <w:rFonts w:hint="eastAsia" w:ascii="宋体" w:hAnsi="宋体"/>
          <w:sz w:val="24"/>
        </w:rPr>
        <w:t>所产生的危险废物安全、顺利地装运到乙方的运输车辆上，确保在包装、装运、运输过程中不产生洒落、泄漏等环境安全等方面意外的情况。</w:t>
      </w:r>
    </w:p>
    <w:p>
      <w:pPr>
        <w:numPr>
          <w:ilvl w:val="0"/>
          <w:numId w:val="3"/>
        </w:numPr>
        <w:spacing w:line="520" w:lineRule="exact"/>
        <w:rPr>
          <w:rFonts w:hint="eastAsia" w:ascii="宋体" w:hAnsi="宋体"/>
          <w:sz w:val="24"/>
        </w:rPr>
      </w:pPr>
      <w:r>
        <w:rPr>
          <w:rFonts w:hint="eastAsia" w:ascii="宋体" w:hAnsi="宋体"/>
          <w:sz w:val="24"/>
        </w:rPr>
        <w:t>乙方接到甲方通知后，2-3天内及时安排车辆到甲方储存危险废物的场所收集危险废弃物，并运至乙方的处理场所，进行安全、有效、合理的处置。</w:t>
      </w:r>
    </w:p>
    <w:p>
      <w:pPr>
        <w:numPr>
          <w:ilvl w:val="0"/>
          <w:numId w:val="0"/>
        </w:numPr>
        <w:spacing w:line="520" w:lineRule="exact"/>
        <w:ind w:firstLine="720" w:firstLineChars="300"/>
        <w:rPr>
          <w:rFonts w:hint="eastAsia" w:ascii="宋体" w:hAnsi="宋体"/>
          <w:sz w:val="24"/>
        </w:rPr>
      </w:pPr>
      <w:r>
        <w:rPr>
          <w:rFonts w:hint="eastAsia" w:ascii="宋体" w:hAnsi="宋体"/>
          <w:sz w:val="24"/>
          <w:lang w:eastAsia="zh-CN"/>
        </w:rPr>
        <w:t>第四条：</w:t>
      </w:r>
      <w:r>
        <w:rPr>
          <w:rFonts w:hint="eastAsia" w:ascii="宋体" w:hAnsi="宋体"/>
          <w:sz w:val="24"/>
        </w:rPr>
        <w:t>废弃物的交接</w:t>
      </w:r>
    </w:p>
    <w:p>
      <w:pPr>
        <w:numPr>
          <w:ilvl w:val="0"/>
          <w:numId w:val="0"/>
        </w:numPr>
        <w:spacing w:line="520" w:lineRule="exact"/>
        <w:ind w:left="718" w:leftChars="342" w:firstLine="240" w:firstLineChars="100"/>
        <w:rPr>
          <w:rFonts w:hint="eastAsia" w:ascii="宋体" w:hAnsi="宋体"/>
          <w:color w:val="FF0000"/>
          <w:sz w:val="24"/>
          <w:highlight w:val="none"/>
        </w:rPr>
      </w:pPr>
      <w:r>
        <w:rPr>
          <w:rFonts w:hint="eastAsia" w:ascii="宋体" w:hAnsi="宋体"/>
          <w:sz w:val="24"/>
          <w:highlight w:val="none"/>
          <w:lang w:val="en-US" w:eastAsia="zh-CN"/>
        </w:rPr>
        <w:t>1、</w:t>
      </w:r>
      <w:r>
        <w:rPr>
          <w:rFonts w:hint="eastAsia" w:ascii="宋体" w:hAnsi="宋体"/>
          <w:sz w:val="24"/>
          <w:highlight w:val="none"/>
        </w:rPr>
        <w:t>在甲、乙双方签订本合同后，由甲方在“</w:t>
      </w:r>
      <w:r>
        <w:rPr>
          <w:rFonts w:ascii="Tahoma" w:hAnsi="Tahoma" w:eastAsia="Tahoma" w:cs="Tahoma"/>
          <w:b/>
          <w:bCs/>
          <w:sz w:val="24"/>
          <w:highlight w:val="none"/>
          <w:shd w:val="clear" w:color="auto" w:fill="FFFFFF"/>
        </w:rPr>
        <w:t>污染源“一企一档”管理系统</w:t>
      </w:r>
      <w:r>
        <w:rPr>
          <w:rFonts w:hint="eastAsia" w:ascii="宋体" w:hAnsi="宋体"/>
          <w:sz w:val="24"/>
          <w:highlight w:val="none"/>
        </w:rPr>
        <w:t>”办理危险废物管理计划审批手续，待审批结束方可进行危废转移。</w:t>
      </w:r>
    </w:p>
    <w:p>
      <w:pPr>
        <w:numPr>
          <w:ilvl w:val="0"/>
          <w:numId w:val="0"/>
        </w:numPr>
        <w:spacing w:line="520" w:lineRule="exact"/>
        <w:ind w:left="718" w:leftChars="342" w:firstLine="240" w:firstLineChars="100"/>
        <w:rPr>
          <w:rFonts w:hint="eastAsia" w:ascii="宋体" w:hAnsi="宋体"/>
          <w:sz w:val="24"/>
          <w:highlight w:val="yellow"/>
        </w:rPr>
      </w:pPr>
      <w:r>
        <w:rPr>
          <w:rFonts w:hint="eastAsia" w:ascii="宋体" w:hAnsi="宋体"/>
          <w:sz w:val="24"/>
          <w:highlight w:val="none"/>
          <w:lang w:val="en-US" w:eastAsia="zh-CN"/>
        </w:rPr>
        <w:t>2、甲</w:t>
      </w:r>
      <w:r>
        <w:rPr>
          <w:rFonts w:hint="eastAsia" w:ascii="宋体" w:hAnsi="宋体"/>
          <w:sz w:val="24"/>
          <w:highlight w:val="none"/>
        </w:rPr>
        <w:t>方应确保管理计划通过，并在“</w:t>
      </w:r>
      <w:r>
        <w:rPr>
          <w:rFonts w:ascii="Tahoma" w:hAnsi="Tahoma" w:eastAsia="Tahoma" w:cs="Tahoma"/>
          <w:b/>
          <w:bCs/>
          <w:sz w:val="24"/>
          <w:highlight w:val="none"/>
          <w:shd w:val="clear" w:color="auto" w:fill="FFFFFF"/>
        </w:rPr>
        <w:t>污染源“一企一档”管理系统</w:t>
      </w:r>
      <w:r>
        <w:rPr>
          <w:rFonts w:hint="eastAsia" w:ascii="宋体" w:hAnsi="宋体"/>
          <w:sz w:val="24"/>
          <w:highlight w:val="none"/>
        </w:rPr>
        <w:t>”中如实填写包括危险废物名称、化学成份等信息，并经双方确认。</w:t>
      </w:r>
    </w:p>
    <w:p>
      <w:pPr>
        <w:numPr>
          <w:ilvl w:val="0"/>
          <w:numId w:val="0"/>
        </w:numPr>
        <w:spacing w:line="520" w:lineRule="exact"/>
        <w:ind w:firstLine="720" w:firstLineChars="300"/>
        <w:rPr>
          <w:rFonts w:hint="eastAsia" w:ascii="宋体" w:hAnsi="宋体"/>
          <w:sz w:val="24"/>
        </w:rPr>
      </w:pPr>
      <w:r>
        <w:rPr>
          <w:rFonts w:hint="eastAsia" w:ascii="宋体" w:hAnsi="宋体"/>
          <w:sz w:val="24"/>
          <w:lang w:eastAsia="zh-CN"/>
        </w:rPr>
        <w:t>第五条：</w:t>
      </w:r>
      <w:r>
        <w:rPr>
          <w:rFonts w:hint="eastAsia" w:ascii="宋体" w:hAnsi="宋体"/>
          <w:sz w:val="24"/>
        </w:rPr>
        <w:t>环境污染的责任承担</w:t>
      </w:r>
    </w:p>
    <w:p>
      <w:pPr>
        <w:numPr>
          <w:ilvl w:val="0"/>
          <w:numId w:val="4"/>
        </w:numPr>
        <w:tabs>
          <w:tab w:val="left" w:pos="993"/>
          <w:tab w:val="clear" w:pos="360"/>
        </w:tabs>
        <w:spacing w:line="520" w:lineRule="exact"/>
        <w:ind w:left="993" w:hanging="284"/>
        <w:rPr>
          <w:rFonts w:hint="eastAsia" w:ascii="宋体" w:hAnsi="宋体"/>
          <w:sz w:val="24"/>
        </w:rPr>
      </w:pPr>
      <w:r>
        <w:rPr>
          <w:rFonts w:hint="eastAsia" w:ascii="宋体" w:hAnsi="宋体"/>
          <w:sz w:val="24"/>
        </w:rPr>
        <w:t>甲方将生产经营过程中产生的危险废物通过其他渠道处置危险废物，其后果由甲方自行承担，与乙方无关。</w:t>
      </w:r>
    </w:p>
    <w:p>
      <w:pPr>
        <w:numPr>
          <w:ilvl w:val="0"/>
          <w:numId w:val="4"/>
        </w:numPr>
        <w:tabs>
          <w:tab w:val="left" w:pos="993"/>
          <w:tab w:val="clear" w:pos="360"/>
        </w:tabs>
        <w:spacing w:line="520" w:lineRule="exact"/>
        <w:ind w:left="993" w:hanging="284"/>
        <w:rPr>
          <w:rFonts w:hint="eastAsia" w:ascii="宋体" w:hAnsi="宋体"/>
          <w:sz w:val="24"/>
        </w:rPr>
      </w:pPr>
      <w:r>
        <w:rPr>
          <w:rFonts w:hint="eastAsia" w:ascii="宋体" w:hAnsi="宋体"/>
          <w:sz w:val="24"/>
        </w:rPr>
        <w:t>乙方在甲方的厂区将危废物装车离开后，由此产生的相关法律责任及环境保护责任，均由乙方全权负责。</w:t>
      </w:r>
    </w:p>
    <w:p>
      <w:pPr>
        <w:numPr>
          <w:ilvl w:val="0"/>
          <w:numId w:val="0"/>
        </w:numPr>
        <w:spacing w:line="520" w:lineRule="exact"/>
        <w:ind w:firstLine="720" w:firstLineChars="300"/>
        <w:rPr>
          <w:rFonts w:hint="eastAsia" w:ascii="宋体" w:hAnsi="宋体"/>
          <w:sz w:val="24"/>
        </w:rPr>
      </w:pPr>
      <w:r>
        <w:rPr>
          <w:rFonts w:hint="eastAsia" w:ascii="宋体" w:hAnsi="宋体"/>
          <w:sz w:val="24"/>
          <w:lang w:eastAsia="zh-CN"/>
        </w:rPr>
        <w:t>第六条：</w:t>
      </w:r>
      <w:r>
        <w:rPr>
          <w:rFonts w:hint="eastAsia" w:ascii="宋体" w:hAnsi="宋体"/>
          <w:sz w:val="24"/>
        </w:rPr>
        <w:t>处理费用及支付方法</w:t>
      </w:r>
    </w:p>
    <w:p>
      <w:pPr>
        <w:numPr>
          <w:ilvl w:val="0"/>
          <w:numId w:val="5"/>
        </w:numPr>
        <w:spacing w:line="520" w:lineRule="exact"/>
        <w:rPr>
          <w:rFonts w:hint="eastAsia" w:ascii="宋体" w:hAnsi="宋体"/>
          <w:sz w:val="24"/>
        </w:rPr>
      </w:pPr>
      <w:r>
        <w:rPr>
          <w:rFonts w:hint="eastAsia" w:ascii="宋体" w:hAnsi="宋体"/>
          <w:sz w:val="24"/>
        </w:rPr>
        <w:t>危险废物处理费用：乙方为甲方提供处置危险废物的服务，甲方向乙方支付本合同项下的废弃物处理费+运费+增值税+其它，详见附件报价单。</w:t>
      </w:r>
    </w:p>
    <w:p>
      <w:pPr>
        <w:numPr>
          <w:ilvl w:val="0"/>
          <w:numId w:val="5"/>
        </w:numPr>
        <w:spacing w:line="360" w:lineRule="auto"/>
        <w:rPr>
          <w:rFonts w:hint="eastAsia" w:ascii="宋体" w:hAnsi="宋体"/>
          <w:sz w:val="24"/>
        </w:rPr>
      </w:pPr>
      <w:r>
        <w:rPr>
          <w:rFonts w:hint="eastAsia" w:ascii="宋体" w:hAnsi="宋体"/>
          <w:sz w:val="24"/>
        </w:rPr>
        <w:t>结算方法：</w:t>
      </w:r>
    </w:p>
    <w:p>
      <w:pPr>
        <w:spacing w:line="360" w:lineRule="auto"/>
        <w:ind w:left="554" w:leftChars="264" w:firstLine="240" w:firstLineChars="100"/>
        <w:rPr>
          <w:rFonts w:hint="eastAsia" w:ascii="宋体" w:hAnsi="宋体"/>
          <w:sz w:val="24"/>
        </w:rPr>
      </w:pPr>
      <w:r>
        <w:rPr>
          <w:rFonts w:hint="eastAsia" w:ascii="宋体" w:hAnsi="宋体"/>
          <w:sz w:val="24"/>
        </w:rPr>
        <w:t>双方根据</w:t>
      </w:r>
      <w:r>
        <w:rPr>
          <w:rFonts w:hint="eastAsia" w:ascii="宋体" w:hAnsi="宋体"/>
          <w:sz w:val="24"/>
          <w:lang w:eastAsia="zh-CN"/>
        </w:rPr>
        <w:t>称重</w:t>
      </w:r>
      <w:r>
        <w:rPr>
          <w:rFonts w:hint="eastAsia" w:ascii="宋体" w:hAnsi="宋体"/>
          <w:sz w:val="24"/>
        </w:rPr>
        <w:t>单对帐无误后，乙方开具增值税专用发票，甲方收到发票后15个工作日转帐。</w:t>
      </w:r>
    </w:p>
    <w:p>
      <w:pPr>
        <w:numPr>
          <w:ilvl w:val="0"/>
          <w:numId w:val="0"/>
        </w:numPr>
        <w:spacing w:line="360" w:lineRule="auto"/>
        <w:ind w:firstLine="720" w:firstLineChars="300"/>
        <w:rPr>
          <w:rFonts w:hint="eastAsia" w:ascii="宋体" w:hAnsi="宋体"/>
          <w:sz w:val="24"/>
        </w:rPr>
      </w:pPr>
      <w:r>
        <w:rPr>
          <w:rFonts w:hint="eastAsia" w:ascii="宋体" w:hAnsi="宋体"/>
          <w:sz w:val="24"/>
          <w:lang w:eastAsia="zh-CN"/>
        </w:rPr>
        <w:t>第七条：</w:t>
      </w:r>
      <w:r>
        <w:rPr>
          <w:rFonts w:hint="eastAsia" w:ascii="宋体" w:hAnsi="宋体"/>
          <w:sz w:val="24"/>
        </w:rPr>
        <w:t>合同的有效期、解除及终止</w:t>
      </w:r>
    </w:p>
    <w:p>
      <w:pPr>
        <w:numPr>
          <w:ilvl w:val="0"/>
          <w:numId w:val="6"/>
        </w:numPr>
        <w:spacing w:line="520" w:lineRule="exact"/>
        <w:rPr>
          <w:rFonts w:hint="eastAsia" w:ascii="宋体" w:hAnsi="宋体"/>
          <w:sz w:val="24"/>
        </w:rPr>
      </w:pPr>
      <w:r>
        <w:rPr>
          <w:rFonts w:hint="eastAsia" w:ascii="宋体" w:hAnsi="宋体"/>
          <w:sz w:val="24"/>
        </w:rPr>
        <w:t xml:space="preserve">本合同自双方签字盖章起生效，有效期自 </w:t>
      </w:r>
      <w:r>
        <w:rPr>
          <w:rFonts w:hint="eastAsia" w:ascii="宋体" w:hAnsi="宋体"/>
          <w:sz w:val="24"/>
          <w:lang w:val="en-US" w:eastAsia="zh-CN"/>
        </w:rPr>
        <w:t xml:space="preserve">   </w:t>
      </w:r>
      <w:r>
        <w:rPr>
          <w:rFonts w:hint="eastAsia" w:ascii="宋体" w:hAnsi="宋体"/>
          <w:sz w:val="24"/>
        </w:rPr>
        <w:t xml:space="preserve">年 月  日起至 </w:t>
      </w:r>
      <w:r>
        <w:rPr>
          <w:rFonts w:hint="eastAsia" w:ascii="宋体" w:hAnsi="宋体"/>
          <w:sz w:val="24"/>
          <w:lang w:val="en-US" w:eastAsia="zh-CN"/>
        </w:rPr>
        <w:t xml:space="preserve"> </w:t>
      </w:r>
      <w:r>
        <w:rPr>
          <w:rFonts w:hint="eastAsia" w:ascii="宋体" w:hAnsi="宋体"/>
          <w:sz w:val="24"/>
        </w:rPr>
        <w:t xml:space="preserve"> 年</w:t>
      </w:r>
      <w:r>
        <w:rPr>
          <w:rFonts w:hint="eastAsia" w:ascii="宋体" w:hAnsi="宋体"/>
          <w:sz w:val="24"/>
          <w:lang w:val="en-US" w:eastAsia="zh-CN"/>
        </w:rPr>
        <w:t xml:space="preserve"> </w:t>
      </w:r>
      <w:r>
        <w:rPr>
          <w:rFonts w:hint="eastAsia" w:ascii="宋体" w:hAnsi="宋体"/>
          <w:sz w:val="24"/>
        </w:rPr>
        <w:t>月日止。</w:t>
      </w:r>
    </w:p>
    <w:p>
      <w:pPr>
        <w:numPr>
          <w:ilvl w:val="0"/>
          <w:numId w:val="6"/>
        </w:numPr>
        <w:spacing w:line="520" w:lineRule="exact"/>
        <w:rPr>
          <w:rFonts w:hint="eastAsia" w:ascii="宋体" w:hAnsi="宋体"/>
          <w:sz w:val="24"/>
        </w:rPr>
      </w:pPr>
      <w:r>
        <w:rPr>
          <w:rFonts w:hint="eastAsia" w:ascii="宋体" w:hAnsi="宋体"/>
          <w:sz w:val="24"/>
        </w:rPr>
        <w:t>乙方无法提供合法有效的危险废弃物经营许可证、或乙方公司被环保主管部门责令停产、或公司危险废弃物经营许可证为主管机关依法撤销者</w:t>
      </w:r>
      <w:r>
        <w:rPr>
          <w:rFonts w:ascii="宋体" w:hAnsi="宋体"/>
          <w:sz w:val="24"/>
        </w:rPr>
        <w:t>,</w:t>
      </w:r>
      <w:r>
        <w:rPr>
          <w:rFonts w:hint="eastAsia" w:ascii="宋体" w:hAnsi="宋体"/>
          <w:sz w:val="24"/>
        </w:rPr>
        <w:t>本协议自动终止。</w:t>
      </w:r>
    </w:p>
    <w:p>
      <w:pPr>
        <w:numPr>
          <w:ilvl w:val="0"/>
          <w:numId w:val="0"/>
        </w:numPr>
        <w:spacing w:line="520" w:lineRule="exact"/>
        <w:ind w:firstLine="720" w:firstLineChars="300"/>
        <w:rPr>
          <w:rFonts w:hint="eastAsia" w:ascii="宋体" w:hAnsi="宋体"/>
          <w:sz w:val="24"/>
        </w:rPr>
      </w:pPr>
      <w:r>
        <w:rPr>
          <w:rFonts w:hint="eastAsia" w:ascii="宋体" w:hAnsi="宋体"/>
          <w:sz w:val="24"/>
          <w:lang w:eastAsia="zh-CN"/>
        </w:rPr>
        <w:t>第八条：</w:t>
      </w:r>
      <w:r>
        <w:rPr>
          <w:rFonts w:hint="eastAsia" w:ascii="宋体" w:hAnsi="宋体"/>
          <w:sz w:val="24"/>
        </w:rPr>
        <w:t>争议的解决：发生争议双方协商解决，协商不成，可向</w:t>
      </w:r>
      <w:r>
        <w:rPr>
          <w:rFonts w:hint="eastAsia" w:ascii="宋体" w:hAnsi="宋体"/>
          <w:color w:val="FF0000"/>
          <w:sz w:val="24"/>
        </w:rPr>
        <w:t>甲方</w:t>
      </w:r>
      <w:r>
        <w:rPr>
          <w:rFonts w:hint="eastAsia" w:ascii="宋体" w:hAnsi="宋体"/>
          <w:sz w:val="24"/>
        </w:rPr>
        <w:t>所在地人民法院提起诉讼，违约方承担包含但不限于律师费在内的全部费用。</w:t>
      </w:r>
    </w:p>
    <w:p>
      <w:pPr>
        <w:numPr>
          <w:ilvl w:val="0"/>
          <w:numId w:val="0"/>
        </w:numPr>
        <w:spacing w:line="520" w:lineRule="exact"/>
        <w:ind w:firstLine="720" w:firstLineChars="300"/>
        <w:rPr>
          <w:rFonts w:hint="eastAsia" w:ascii="宋体" w:hAnsi="宋体"/>
          <w:sz w:val="24"/>
        </w:rPr>
      </w:pPr>
      <w:r>
        <w:rPr>
          <w:rFonts w:hint="eastAsia" w:ascii="宋体" w:hAnsi="宋体"/>
          <w:sz w:val="24"/>
          <w:lang w:eastAsia="zh-CN"/>
        </w:rPr>
        <w:t>第九条：</w:t>
      </w:r>
      <w:r>
        <w:rPr>
          <w:rFonts w:hint="eastAsia" w:ascii="宋体" w:hAnsi="宋体"/>
          <w:sz w:val="24"/>
        </w:rPr>
        <w:t>附项</w:t>
      </w:r>
    </w:p>
    <w:p>
      <w:pPr>
        <w:numPr>
          <w:ilvl w:val="0"/>
          <w:numId w:val="7"/>
        </w:numPr>
        <w:spacing w:line="520" w:lineRule="exact"/>
        <w:rPr>
          <w:rFonts w:hint="eastAsia"/>
          <w:sz w:val="24"/>
        </w:rPr>
      </w:pPr>
      <w:r>
        <w:rPr>
          <w:rFonts w:hint="eastAsia" w:ascii="宋体" w:hAnsi="宋体"/>
          <w:sz w:val="24"/>
        </w:rPr>
        <w:t>本合同如有未尽事宜，或执行中双方遇有疑义的事宜，双方可友好协商解决也可双方协商后另增附加条款，并签字盖章后生效。附加条款与本合同具同等效力。</w:t>
      </w:r>
    </w:p>
    <w:p>
      <w:pPr>
        <w:numPr>
          <w:ilvl w:val="0"/>
          <w:numId w:val="7"/>
        </w:numPr>
        <w:spacing w:line="520" w:lineRule="exact"/>
        <w:rPr>
          <w:rFonts w:hint="eastAsia"/>
          <w:sz w:val="24"/>
        </w:rPr>
      </w:pPr>
      <w:r>
        <w:rPr>
          <w:rFonts w:hint="eastAsia" w:ascii="宋体" w:hAnsi="宋体"/>
          <w:sz w:val="24"/>
        </w:rPr>
        <w:t>本合同一式四份，甲方执二份、乙方执二份。</w:t>
      </w:r>
    </w:p>
    <w:tbl>
      <w:tblPr>
        <w:tblStyle w:val="20"/>
        <w:tblW w:w="9216" w:type="dxa"/>
        <w:tblInd w:w="-31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24"/>
        <w:gridCol w:w="43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824" w:type="dxa"/>
          </w:tcPr>
          <w:p>
            <w:pPr>
              <w:tabs>
                <w:tab w:val="left" w:pos="202"/>
              </w:tabs>
              <w:spacing w:line="560" w:lineRule="exact"/>
              <w:jc w:val="left"/>
              <w:rPr>
                <w:rFonts w:hint="default" w:ascii="宋体" w:hAnsi="宋体" w:eastAsia="宋体"/>
                <w:b/>
                <w:color w:val="000000"/>
                <w:szCs w:val="21"/>
                <w:vertAlign w:val="baseline"/>
                <w:lang w:val="en-US" w:eastAsia="zh-CN"/>
              </w:rPr>
            </w:pPr>
            <w:r>
              <w:rPr>
                <w:rFonts w:hint="eastAsia" w:ascii="Arial" w:hAnsi="宋体" w:cs="Arial"/>
                <w:szCs w:val="21"/>
              </w:rPr>
              <w:t xml:space="preserve"> </w:t>
            </w:r>
            <w:r>
              <w:rPr>
                <w:rFonts w:ascii="Arial" w:hAnsi="宋体" w:cs="Arial"/>
                <w:szCs w:val="21"/>
              </w:rPr>
              <w:t>甲方（需方）：</w:t>
            </w:r>
            <w:r>
              <w:rPr>
                <w:rFonts w:hint="eastAsia" w:ascii="Arial" w:hAnsi="宋体" w:cs="Arial"/>
                <w:szCs w:val="21"/>
                <w:lang w:eastAsia="zh-CN"/>
              </w:rPr>
              <w:t>都江堰光明光电材料有限责任公司</w:t>
            </w:r>
          </w:p>
        </w:tc>
        <w:tc>
          <w:tcPr>
            <w:tcW w:w="4392" w:type="dxa"/>
          </w:tcPr>
          <w:p>
            <w:pPr>
              <w:tabs>
                <w:tab w:val="left" w:pos="202"/>
              </w:tabs>
              <w:spacing w:line="560" w:lineRule="exact"/>
              <w:jc w:val="left"/>
              <w:rPr>
                <w:rFonts w:hint="default" w:ascii="宋体" w:hAnsi="宋体" w:eastAsia="宋体"/>
                <w:b/>
                <w:color w:val="000000"/>
                <w:szCs w:val="21"/>
                <w:vertAlign w:val="baseline"/>
                <w:lang w:val="en-US" w:eastAsia="zh-CN"/>
              </w:rPr>
            </w:pPr>
            <w:r>
              <w:rPr>
                <w:rFonts w:hint="eastAsia" w:ascii="Arial" w:hAnsi="宋体" w:cs="Arial"/>
                <w:szCs w:val="21"/>
                <w:lang w:val="en-US" w:eastAsia="zh-CN"/>
              </w:rPr>
              <w:t>乙方（供方）：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24" w:type="dxa"/>
          </w:tcPr>
          <w:p>
            <w:pPr>
              <w:tabs>
                <w:tab w:val="left" w:pos="202"/>
              </w:tabs>
              <w:spacing w:line="560" w:lineRule="exact"/>
              <w:jc w:val="left"/>
              <w:rPr>
                <w:rFonts w:hint="default" w:ascii="Arial" w:hAnsi="宋体" w:cs="Arial"/>
                <w:szCs w:val="21"/>
                <w:lang w:val="en-US" w:eastAsia="zh-CN"/>
              </w:rPr>
            </w:pPr>
            <w:r>
              <w:rPr>
                <w:rFonts w:hint="eastAsia" w:ascii="Arial" w:hAnsi="宋体" w:cs="Arial"/>
                <w:szCs w:val="21"/>
                <w:lang w:val="en-US" w:eastAsia="zh-CN"/>
              </w:rPr>
              <w:t>地址：都江堰市蒲阳镇光泰路10号</w:t>
            </w:r>
          </w:p>
        </w:tc>
        <w:tc>
          <w:tcPr>
            <w:tcW w:w="4392" w:type="dxa"/>
            <w:vAlign w:val="top"/>
          </w:tcPr>
          <w:p>
            <w:pPr>
              <w:tabs>
                <w:tab w:val="left" w:pos="202"/>
              </w:tabs>
              <w:spacing w:line="560" w:lineRule="exact"/>
              <w:jc w:val="left"/>
              <w:rPr>
                <w:rFonts w:hint="default" w:ascii="Arial" w:hAnsi="宋体" w:cs="Arial"/>
                <w:szCs w:val="21"/>
                <w:lang w:val="en-US" w:eastAsia="zh-CN"/>
              </w:rPr>
            </w:pPr>
            <w:r>
              <w:rPr>
                <w:rFonts w:hint="eastAsia" w:ascii="Arial" w:hAnsi="宋体" w:cs="Arial"/>
                <w:szCs w:val="21"/>
                <w:lang w:val="en-US" w:eastAsia="zh-CN"/>
              </w:rPr>
              <w:t>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24" w:type="dxa"/>
          </w:tcPr>
          <w:p>
            <w:pPr>
              <w:tabs>
                <w:tab w:val="left" w:pos="202"/>
              </w:tabs>
              <w:spacing w:line="560" w:lineRule="exact"/>
              <w:jc w:val="left"/>
              <w:rPr>
                <w:rFonts w:hint="default" w:ascii="Arial" w:hAnsi="宋体" w:cs="Arial"/>
                <w:szCs w:val="21"/>
                <w:lang w:val="en-US" w:eastAsia="zh-CN"/>
              </w:rPr>
            </w:pPr>
            <w:r>
              <w:rPr>
                <w:rFonts w:hint="eastAsia" w:ascii="Arial" w:hAnsi="宋体" w:cs="Arial"/>
                <w:szCs w:val="21"/>
                <w:lang w:val="en-US" w:eastAsia="zh-CN"/>
              </w:rPr>
              <w:t>法人代表：</w:t>
            </w:r>
          </w:p>
        </w:tc>
        <w:tc>
          <w:tcPr>
            <w:tcW w:w="4392" w:type="dxa"/>
            <w:vAlign w:val="top"/>
          </w:tcPr>
          <w:p>
            <w:pPr>
              <w:tabs>
                <w:tab w:val="left" w:pos="202"/>
              </w:tabs>
              <w:spacing w:line="560" w:lineRule="exact"/>
              <w:jc w:val="left"/>
              <w:rPr>
                <w:rFonts w:hint="default" w:ascii="Arial" w:hAnsi="宋体" w:cs="Arial"/>
                <w:szCs w:val="21"/>
                <w:lang w:val="en-US" w:eastAsia="zh-CN"/>
              </w:rPr>
            </w:pPr>
            <w:r>
              <w:rPr>
                <w:rFonts w:hint="eastAsia" w:ascii="Arial" w:hAnsi="宋体" w:cs="Arial"/>
                <w:szCs w:val="21"/>
                <w:lang w:val="en-US" w:eastAsia="zh-CN"/>
              </w:rPr>
              <w:t>法人代表：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24" w:type="dxa"/>
          </w:tcPr>
          <w:p>
            <w:pPr>
              <w:tabs>
                <w:tab w:val="left" w:pos="202"/>
              </w:tabs>
              <w:spacing w:line="560" w:lineRule="exact"/>
              <w:jc w:val="left"/>
              <w:rPr>
                <w:rFonts w:hint="default" w:ascii="Arial" w:hAnsi="宋体" w:cs="Arial"/>
                <w:szCs w:val="21"/>
                <w:lang w:val="en-US" w:eastAsia="zh-CN"/>
              </w:rPr>
            </w:pPr>
            <w:r>
              <w:rPr>
                <w:rFonts w:hint="eastAsia" w:ascii="Arial" w:hAnsi="宋体" w:cs="Arial"/>
                <w:szCs w:val="21"/>
                <w:lang w:val="en-US" w:eastAsia="zh-CN"/>
              </w:rPr>
              <w:t>法人代表委托人：</w:t>
            </w:r>
          </w:p>
        </w:tc>
        <w:tc>
          <w:tcPr>
            <w:tcW w:w="4392" w:type="dxa"/>
            <w:vAlign w:val="top"/>
          </w:tcPr>
          <w:p>
            <w:pPr>
              <w:tabs>
                <w:tab w:val="left" w:pos="202"/>
              </w:tabs>
              <w:spacing w:line="560" w:lineRule="exact"/>
              <w:jc w:val="left"/>
              <w:rPr>
                <w:rFonts w:hint="default" w:ascii="Arial" w:hAnsi="宋体" w:cs="Arial"/>
                <w:szCs w:val="21"/>
                <w:lang w:val="en-US" w:eastAsia="zh-CN"/>
              </w:rPr>
            </w:pPr>
            <w:r>
              <w:rPr>
                <w:rFonts w:hint="eastAsia" w:ascii="Arial" w:hAnsi="宋体" w:cs="Arial"/>
                <w:szCs w:val="21"/>
                <w:lang w:val="en-US" w:eastAsia="zh-CN"/>
              </w:rPr>
              <w:t>法人代表委托人：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24" w:type="dxa"/>
          </w:tcPr>
          <w:p>
            <w:pPr>
              <w:tabs>
                <w:tab w:val="left" w:pos="202"/>
              </w:tabs>
              <w:spacing w:line="560" w:lineRule="exact"/>
              <w:jc w:val="left"/>
              <w:rPr>
                <w:rFonts w:hint="default" w:ascii="Arial" w:hAnsi="宋体" w:cs="Arial"/>
                <w:szCs w:val="21"/>
                <w:lang w:val="en-US" w:eastAsia="zh-CN"/>
              </w:rPr>
            </w:pPr>
            <w:r>
              <w:rPr>
                <w:rFonts w:hint="eastAsia" w:ascii="Arial" w:hAnsi="宋体" w:cs="Arial"/>
                <w:szCs w:val="21"/>
                <w:lang w:val="en-US" w:eastAsia="zh-CN"/>
              </w:rPr>
              <w:t>开户银行：农行都江堰支行城区所</w:t>
            </w:r>
          </w:p>
        </w:tc>
        <w:tc>
          <w:tcPr>
            <w:tcW w:w="4392" w:type="dxa"/>
            <w:vAlign w:val="top"/>
          </w:tcPr>
          <w:p>
            <w:pPr>
              <w:tabs>
                <w:tab w:val="left" w:pos="202"/>
              </w:tabs>
              <w:spacing w:line="560" w:lineRule="exact"/>
              <w:jc w:val="left"/>
              <w:rPr>
                <w:rFonts w:hint="default" w:ascii="Arial" w:hAnsi="宋体" w:cs="Arial"/>
                <w:szCs w:val="21"/>
                <w:lang w:val="en-US" w:eastAsia="zh-CN"/>
              </w:rPr>
            </w:pPr>
            <w:r>
              <w:rPr>
                <w:rFonts w:hint="eastAsia" w:ascii="Arial" w:hAnsi="宋体" w:cs="Arial"/>
                <w:szCs w:val="21"/>
                <w:lang w:val="en-US" w:eastAsia="zh-CN"/>
              </w:rPr>
              <w:t>开户银行：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24" w:type="dxa"/>
          </w:tcPr>
          <w:p>
            <w:pPr>
              <w:tabs>
                <w:tab w:val="left" w:pos="202"/>
              </w:tabs>
              <w:spacing w:line="560" w:lineRule="exact"/>
              <w:jc w:val="left"/>
              <w:rPr>
                <w:rFonts w:hint="default" w:ascii="Arial" w:hAnsi="宋体" w:cs="Arial"/>
                <w:szCs w:val="21"/>
                <w:lang w:val="en-US" w:eastAsia="zh-CN"/>
              </w:rPr>
            </w:pPr>
            <w:r>
              <w:rPr>
                <w:rFonts w:hint="eastAsia" w:ascii="Arial" w:hAnsi="宋体" w:cs="Arial"/>
                <w:szCs w:val="21"/>
                <w:lang w:val="en-US" w:eastAsia="zh-CN"/>
              </w:rPr>
              <w:t>账号：22853401040001321</w:t>
            </w:r>
          </w:p>
        </w:tc>
        <w:tc>
          <w:tcPr>
            <w:tcW w:w="4392" w:type="dxa"/>
            <w:vAlign w:val="top"/>
          </w:tcPr>
          <w:p>
            <w:pPr>
              <w:tabs>
                <w:tab w:val="left" w:pos="202"/>
              </w:tabs>
              <w:spacing w:line="560" w:lineRule="exact"/>
              <w:jc w:val="left"/>
              <w:rPr>
                <w:rFonts w:hint="default" w:ascii="Arial" w:hAnsi="宋体" w:cs="Arial"/>
                <w:szCs w:val="21"/>
                <w:lang w:val="en-US" w:eastAsia="zh-CN"/>
              </w:rPr>
            </w:pPr>
            <w:r>
              <w:rPr>
                <w:rFonts w:hint="eastAsia" w:ascii="Arial" w:hAnsi="宋体" w:cs="Arial"/>
                <w:szCs w:val="21"/>
                <w:lang w:val="en-US" w:eastAsia="zh-CN"/>
              </w:rPr>
              <w:t>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24" w:type="dxa"/>
          </w:tcPr>
          <w:p>
            <w:pPr>
              <w:tabs>
                <w:tab w:val="left" w:pos="202"/>
              </w:tabs>
              <w:spacing w:line="560" w:lineRule="exact"/>
              <w:jc w:val="left"/>
              <w:rPr>
                <w:rFonts w:hint="default" w:ascii="Arial" w:hAnsi="宋体" w:cs="Arial"/>
                <w:szCs w:val="21"/>
                <w:lang w:val="en-US" w:eastAsia="zh-CN"/>
              </w:rPr>
            </w:pPr>
            <w:r>
              <w:rPr>
                <w:rFonts w:hint="eastAsia" w:ascii="Arial" w:hAnsi="宋体" w:cs="Arial"/>
                <w:szCs w:val="21"/>
                <w:lang w:val="en-US" w:eastAsia="zh-CN"/>
              </w:rPr>
              <w:t>行号：103651085344</w:t>
            </w:r>
          </w:p>
        </w:tc>
        <w:tc>
          <w:tcPr>
            <w:tcW w:w="4392" w:type="dxa"/>
            <w:vAlign w:val="top"/>
          </w:tcPr>
          <w:p>
            <w:pPr>
              <w:tabs>
                <w:tab w:val="left" w:pos="202"/>
              </w:tabs>
              <w:spacing w:line="560" w:lineRule="exact"/>
              <w:jc w:val="left"/>
              <w:rPr>
                <w:rFonts w:hint="default" w:ascii="Arial" w:hAnsi="宋体" w:cs="Arial"/>
                <w:szCs w:val="21"/>
                <w:lang w:val="en-US" w:eastAsia="zh-CN"/>
              </w:rPr>
            </w:pPr>
            <w:r>
              <w:rPr>
                <w:rFonts w:hint="eastAsia" w:ascii="Arial" w:hAnsi="宋体" w:cs="Arial"/>
                <w:szCs w:val="21"/>
                <w:lang w:val="en-US" w:eastAsia="zh-CN"/>
              </w:rPr>
              <w:t>行号：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24" w:type="dxa"/>
          </w:tcPr>
          <w:p>
            <w:pPr>
              <w:tabs>
                <w:tab w:val="left" w:pos="202"/>
              </w:tabs>
              <w:spacing w:line="560" w:lineRule="exact"/>
              <w:jc w:val="left"/>
              <w:rPr>
                <w:rFonts w:hint="default" w:ascii="Arial" w:hAnsi="宋体" w:cs="Arial"/>
                <w:szCs w:val="21"/>
                <w:lang w:val="en-US" w:eastAsia="zh-CN"/>
              </w:rPr>
            </w:pPr>
            <w:r>
              <w:rPr>
                <w:rFonts w:hint="eastAsia" w:ascii="Arial" w:hAnsi="宋体" w:cs="Arial"/>
                <w:szCs w:val="21"/>
                <w:lang w:val="en-US" w:eastAsia="zh-CN"/>
              </w:rPr>
              <w:t>电话：028-87118620</w:t>
            </w:r>
          </w:p>
        </w:tc>
        <w:tc>
          <w:tcPr>
            <w:tcW w:w="4392" w:type="dxa"/>
            <w:vAlign w:val="top"/>
          </w:tcPr>
          <w:p>
            <w:pPr>
              <w:tabs>
                <w:tab w:val="left" w:pos="202"/>
              </w:tabs>
              <w:spacing w:line="560" w:lineRule="exact"/>
              <w:jc w:val="left"/>
              <w:rPr>
                <w:rFonts w:hint="default" w:ascii="Arial" w:hAnsi="宋体" w:cs="Arial"/>
                <w:szCs w:val="21"/>
                <w:lang w:val="en-US" w:eastAsia="zh-CN"/>
              </w:rPr>
            </w:pPr>
            <w:r>
              <w:rPr>
                <w:rFonts w:hint="eastAsia" w:ascii="Arial" w:hAnsi="宋体" w:cs="Arial"/>
                <w:szCs w:val="21"/>
                <w:lang w:val="en-US" w:eastAsia="zh-CN"/>
              </w:rPr>
              <w:t>电话：</w:t>
            </w:r>
          </w:p>
        </w:tc>
      </w:tr>
    </w:tbl>
    <w:p>
      <w:pPr>
        <w:tabs>
          <w:tab w:val="left" w:pos="202"/>
        </w:tabs>
        <w:spacing w:line="560" w:lineRule="exact"/>
        <w:jc w:val="left"/>
        <w:rPr>
          <w:rFonts w:hint="default" w:ascii="Arial" w:hAnsi="宋体" w:cs="Arial"/>
          <w:szCs w:val="21"/>
          <w:lang w:val="en-US" w:eastAsia="zh-CN"/>
        </w:rPr>
      </w:pPr>
    </w:p>
    <w:p>
      <w:pPr>
        <w:tabs>
          <w:tab w:val="left" w:pos="538"/>
        </w:tabs>
        <w:bidi w:val="0"/>
        <w:jc w:val="left"/>
        <w:rPr>
          <w:rFonts w:hint="eastAsia" w:ascii="Times New Roman" w:hAnsi="Times New Roman" w:eastAsia="宋体" w:cs="Times New Roman"/>
          <w:kern w:val="2"/>
          <w:sz w:val="21"/>
          <w:lang w:val="en-US" w:eastAsia="zh-CN" w:bidi="ar-SA"/>
        </w:rPr>
        <w:sectPr>
          <w:pgSz w:w="11906" w:h="16838"/>
          <w:pgMar w:top="1089" w:right="1797" w:bottom="1440" w:left="1797" w:header="851" w:footer="992" w:gutter="0"/>
          <w:cols w:space="425" w:num="1"/>
          <w:docGrid w:type="lines" w:linePitch="312" w:charSpace="0"/>
        </w:sectPr>
      </w:pPr>
      <w:r>
        <w:rPr>
          <w:rFonts w:hint="eastAsia" w:cs="Times New Roman"/>
          <w:kern w:val="2"/>
          <w:sz w:val="21"/>
          <w:lang w:val="en-US" w:eastAsia="zh-CN" w:bidi="ar-SA"/>
        </w:rPr>
        <w:tab/>
      </w:r>
    </w:p>
    <w:p>
      <w:pPr>
        <w:ind w:firstLine="2760" w:firstLineChars="1150"/>
        <w:rPr>
          <w:rFonts w:ascii="宋体" w:hAnsi="宋体" w:cs="Arial"/>
          <w:b/>
          <w:sz w:val="30"/>
          <w:szCs w:val="30"/>
        </w:rPr>
      </w:pPr>
      <w:r>
        <w:rPr>
          <w:rFonts w:hint="eastAsia" w:ascii="宋体" w:hAnsi="宋体" w:cs="宋体"/>
          <w:kern w:val="0"/>
          <w:sz w:val="24"/>
          <w:szCs w:val="24"/>
        </w:rPr>
        <w:t xml:space="preserve">  </w:t>
      </w:r>
      <w:r>
        <w:rPr>
          <w:rFonts w:hint="eastAsia" w:ascii="宋体" w:hAnsi="宋体"/>
          <w:bCs/>
          <w:sz w:val="32"/>
          <w:szCs w:val="32"/>
        </w:rPr>
        <w:t>第四部分</w:t>
      </w:r>
      <w:r>
        <w:rPr>
          <w:rFonts w:ascii="宋体" w:hAnsi="宋体"/>
          <w:bCs/>
          <w:sz w:val="32"/>
          <w:szCs w:val="32"/>
        </w:rPr>
        <w:t xml:space="preserve">  </w:t>
      </w:r>
      <w:r>
        <w:rPr>
          <w:rFonts w:hint="eastAsia" w:ascii="宋体" w:hAnsi="宋体"/>
          <w:bCs/>
          <w:sz w:val="32"/>
          <w:szCs w:val="32"/>
        </w:rPr>
        <w:t>附件</w:t>
      </w:r>
    </w:p>
    <w:p>
      <w:pPr>
        <w:spacing w:line="500" w:lineRule="exact"/>
        <w:jc w:val="left"/>
        <w:rPr>
          <w:rFonts w:hint="eastAsia" w:ascii="宋体" w:hAnsi="宋体"/>
          <w:b/>
          <w:sz w:val="30"/>
          <w:szCs w:val="30"/>
        </w:rPr>
      </w:pPr>
    </w:p>
    <w:p>
      <w:pPr>
        <w:spacing w:line="500" w:lineRule="exact"/>
        <w:jc w:val="left"/>
        <w:rPr>
          <w:rFonts w:ascii="宋体" w:hAnsi="宋体"/>
          <w:b/>
          <w:sz w:val="30"/>
          <w:szCs w:val="30"/>
        </w:rPr>
      </w:pPr>
      <w:r>
        <w:rPr>
          <w:rFonts w:hint="eastAsia" w:ascii="宋体" w:hAnsi="宋体"/>
          <w:b/>
          <w:sz w:val="30"/>
          <w:szCs w:val="30"/>
        </w:rPr>
        <w:t>附件一</w:t>
      </w:r>
    </w:p>
    <w:p>
      <w:pPr>
        <w:spacing w:line="500" w:lineRule="exact"/>
        <w:jc w:val="center"/>
        <w:rPr>
          <w:rFonts w:ascii="宋体" w:hAnsi="宋体"/>
          <w:bCs/>
          <w:sz w:val="32"/>
          <w:szCs w:val="32"/>
        </w:rPr>
      </w:pPr>
      <w:r>
        <w:rPr>
          <w:rFonts w:hint="eastAsia" w:ascii="宋体" w:hAnsi="宋体"/>
          <w:bCs/>
          <w:sz w:val="32"/>
          <w:szCs w:val="32"/>
        </w:rPr>
        <w:t>法定代表人授权委托书</w:t>
      </w:r>
    </w:p>
    <w:p>
      <w:pPr>
        <w:spacing w:line="500" w:lineRule="exact"/>
        <w:rPr>
          <w:rFonts w:ascii="宋体" w:hAnsi="宋体"/>
          <w:sz w:val="32"/>
        </w:rPr>
      </w:pPr>
    </w:p>
    <w:p>
      <w:pPr>
        <w:spacing w:line="560" w:lineRule="exact"/>
        <w:rPr>
          <w:rFonts w:ascii="宋体" w:hAnsi="宋体"/>
          <w:sz w:val="24"/>
        </w:rPr>
      </w:pPr>
      <w:r>
        <w:rPr>
          <w:rFonts w:hint="eastAsia" w:ascii="宋体" w:hAnsi="宋体"/>
          <w:sz w:val="24"/>
          <w:lang w:eastAsia="zh-CN"/>
        </w:rPr>
        <w:t>都江堰光明光电材料有限责任公司</w:t>
      </w:r>
      <w:r>
        <w:rPr>
          <w:rFonts w:hint="eastAsia" w:ascii="宋体" w:hAnsi="宋体"/>
          <w:sz w:val="24"/>
        </w:rPr>
        <w:t>：</w:t>
      </w:r>
    </w:p>
    <w:p>
      <w:pPr>
        <w:spacing w:line="560" w:lineRule="exact"/>
        <w:ind w:firstLine="480" w:firstLineChars="200"/>
        <w:rPr>
          <w:rFonts w:ascii="宋体" w:hAnsi="宋体"/>
          <w:sz w:val="24"/>
        </w:rPr>
      </w:pPr>
      <w:r>
        <w:rPr>
          <w:rFonts w:ascii="宋体" w:hAnsi="宋体"/>
          <w:sz w:val="24"/>
          <w:u w:val="single"/>
        </w:rPr>
        <w:t xml:space="preserve">                  </w:t>
      </w:r>
      <w:r>
        <w:rPr>
          <w:rFonts w:hint="eastAsia" w:ascii="宋体" w:hAnsi="宋体"/>
          <w:sz w:val="24"/>
        </w:rPr>
        <w:t>（单位名称）法定代表人授权我单位</w:t>
      </w:r>
      <w:r>
        <w:rPr>
          <w:rFonts w:ascii="宋体" w:hAnsi="宋体"/>
          <w:sz w:val="24"/>
        </w:rPr>
        <w:t xml:space="preserve"> </w:t>
      </w:r>
      <w:r>
        <w:rPr>
          <w:rFonts w:ascii="宋体" w:hAnsi="宋体"/>
          <w:sz w:val="24"/>
          <w:u w:val="single"/>
        </w:rPr>
        <w:t xml:space="preserve">                   </w:t>
      </w:r>
    </w:p>
    <w:p>
      <w:pPr>
        <w:pStyle w:val="9"/>
        <w:spacing w:after="0" w:line="560" w:lineRule="exact"/>
        <w:ind w:left="0" w:leftChars="0" w:firstLine="200"/>
        <w:rPr>
          <w:rFonts w:ascii="宋体" w:hAnsi="宋体"/>
          <w:sz w:val="24"/>
        </w:rPr>
      </w:pPr>
      <w:r>
        <w:rPr>
          <w:rFonts w:ascii="宋体" w:hAnsi="宋体"/>
          <w:sz w:val="24"/>
          <w:u w:val="single"/>
        </w:rPr>
        <w:t xml:space="preserve">          </w:t>
      </w:r>
      <w:r>
        <w:rPr>
          <w:rFonts w:hint="eastAsia" w:ascii="宋体" w:hAnsi="宋体"/>
          <w:sz w:val="24"/>
        </w:rPr>
        <w:t>（职务或职称）</w:t>
      </w:r>
      <w:r>
        <w:rPr>
          <w:rFonts w:ascii="宋体" w:hAnsi="宋体"/>
          <w:sz w:val="24"/>
          <w:u w:val="single"/>
        </w:rPr>
        <w:t xml:space="preserve">        </w:t>
      </w:r>
      <w:r>
        <w:rPr>
          <w:rFonts w:hint="eastAsia" w:ascii="宋体" w:hAnsi="宋体"/>
          <w:sz w:val="24"/>
        </w:rPr>
        <w:t>（姓名）为我单位本次授权代理人，全权处理此次</w:t>
      </w:r>
      <w:r>
        <w:rPr>
          <w:rFonts w:hint="eastAsia" w:ascii="宋体" w:hAnsi="宋体"/>
          <w:sz w:val="24"/>
          <w:u w:val="single"/>
        </w:rPr>
        <w:t>　　　　　　　　　　</w:t>
      </w:r>
      <w:r>
        <w:rPr>
          <w:rFonts w:hint="eastAsia" w:ascii="宋体" w:hAnsi="宋体"/>
          <w:sz w:val="24"/>
        </w:rPr>
        <w:t>项目</w:t>
      </w:r>
      <w:r>
        <w:rPr>
          <w:rFonts w:hint="eastAsia" w:ascii="宋体" w:hAnsi="宋体"/>
          <w:kern w:val="10"/>
          <w:sz w:val="24"/>
        </w:rPr>
        <w:t>询价</w:t>
      </w:r>
      <w:r>
        <w:rPr>
          <w:rFonts w:hint="eastAsia" w:ascii="宋体" w:hAnsi="宋体"/>
          <w:sz w:val="24"/>
        </w:rPr>
        <w:t>活动的一切事宜。</w:t>
      </w:r>
    </w:p>
    <w:p>
      <w:pPr>
        <w:spacing w:line="560" w:lineRule="exact"/>
        <w:ind w:firstLine="630"/>
        <w:rPr>
          <w:rFonts w:ascii="宋体" w:hAnsi="宋体"/>
          <w:sz w:val="24"/>
        </w:rPr>
      </w:pPr>
      <w:r>
        <w:rPr>
          <w:rFonts w:hint="eastAsia" w:ascii="宋体" w:hAnsi="宋体"/>
          <w:sz w:val="24"/>
        </w:rPr>
        <w:t>特此授权</w:t>
      </w:r>
    </w:p>
    <w:p>
      <w:pPr>
        <w:spacing w:line="560" w:lineRule="exact"/>
        <w:ind w:firstLine="600"/>
        <w:rPr>
          <w:rFonts w:ascii="宋体" w:hAnsi="宋体"/>
          <w:sz w:val="24"/>
        </w:rPr>
      </w:pPr>
      <w:r>
        <w:rPr>
          <w:rFonts w:hint="eastAsia" w:ascii="宋体" w:hAnsi="宋体"/>
          <w:sz w:val="24"/>
        </w:rPr>
        <w:t>（附法定代表人、授权代理人身份证明复印件）</w:t>
      </w:r>
    </w:p>
    <w:p>
      <w:pPr>
        <w:spacing w:line="500" w:lineRule="exact"/>
        <w:ind w:firstLine="630"/>
        <w:rPr>
          <w:rFonts w:ascii="宋体" w:hAnsi="宋体"/>
          <w:sz w:val="24"/>
        </w:rPr>
      </w:pPr>
    </w:p>
    <w:p>
      <w:pPr>
        <w:widowControl/>
        <w:snapToGrid w:val="0"/>
        <w:spacing w:before="19" w:line="500" w:lineRule="exact"/>
        <w:ind w:firstLine="600" w:firstLineChars="250"/>
        <w:rPr>
          <w:rFonts w:ascii="宋体" w:hAnsi="宋体"/>
          <w:sz w:val="24"/>
        </w:rPr>
      </w:pPr>
      <w:r>
        <w:rPr>
          <w:rFonts w:hint="eastAsia" w:ascii="宋体" w:hAnsi="宋体"/>
          <w:sz w:val="24"/>
        </w:rPr>
        <w:t>单位名称（公章）：</w:t>
      </w:r>
      <w:r>
        <w:rPr>
          <w:rFonts w:ascii="宋体" w:hAnsi="宋体"/>
          <w:sz w:val="24"/>
          <w:u w:val="single"/>
        </w:rPr>
        <w:t xml:space="preserve">                   </w:t>
      </w:r>
    </w:p>
    <w:p>
      <w:pPr>
        <w:spacing w:line="500" w:lineRule="exact"/>
        <w:ind w:firstLine="629"/>
        <w:rPr>
          <w:rFonts w:ascii="宋体" w:hAnsi="宋体"/>
          <w:sz w:val="24"/>
        </w:rPr>
      </w:pPr>
    </w:p>
    <w:p>
      <w:pPr>
        <w:widowControl/>
        <w:snapToGrid w:val="0"/>
        <w:spacing w:before="19" w:line="500" w:lineRule="exact"/>
        <w:ind w:firstLine="600" w:firstLineChars="250"/>
        <w:rPr>
          <w:rFonts w:ascii="宋体" w:hAnsi="宋体"/>
          <w:sz w:val="24"/>
        </w:rPr>
      </w:pPr>
      <w:r>
        <w:rPr>
          <w:rFonts w:hint="eastAsia" w:ascii="宋体" w:hAnsi="宋体"/>
          <w:sz w:val="24"/>
        </w:rPr>
        <w:t>法定代表人（签字、印章）：</w:t>
      </w:r>
      <w:r>
        <w:rPr>
          <w:rFonts w:ascii="宋体" w:hAnsi="宋体"/>
          <w:sz w:val="24"/>
          <w:u w:val="single"/>
        </w:rPr>
        <w:t xml:space="preserve">                   </w:t>
      </w:r>
    </w:p>
    <w:p>
      <w:pPr>
        <w:spacing w:line="500" w:lineRule="exact"/>
        <w:rPr>
          <w:rFonts w:ascii="宋体" w:hAnsi="宋体"/>
          <w:sz w:val="24"/>
        </w:rPr>
      </w:pPr>
    </w:p>
    <w:p>
      <w:pPr>
        <w:widowControl/>
        <w:snapToGrid w:val="0"/>
        <w:spacing w:before="19" w:line="500" w:lineRule="exact"/>
        <w:ind w:firstLine="600" w:firstLineChars="250"/>
        <w:rPr>
          <w:rFonts w:ascii="宋体" w:hAnsi="宋体"/>
          <w:sz w:val="24"/>
        </w:rPr>
      </w:pPr>
      <w:r>
        <w:rPr>
          <w:rFonts w:hint="eastAsia" w:ascii="宋体" w:hAnsi="宋体"/>
          <w:sz w:val="24"/>
        </w:rPr>
        <w:t>法定代表授权人签字：</w:t>
      </w:r>
      <w:r>
        <w:rPr>
          <w:rFonts w:ascii="宋体" w:hAnsi="宋体"/>
          <w:sz w:val="24"/>
          <w:u w:val="single"/>
        </w:rPr>
        <w:t xml:space="preserve">                   </w:t>
      </w:r>
    </w:p>
    <w:p>
      <w:pPr>
        <w:widowControl/>
        <w:snapToGrid w:val="0"/>
        <w:spacing w:before="19" w:line="500" w:lineRule="exact"/>
        <w:rPr>
          <w:rFonts w:ascii="宋体" w:hAnsi="宋体"/>
          <w:sz w:val="24"/>
        </w:rPr>
      </w:pPr>
    </w:p>
    <w:p>
      <w:pPr>
        <w:widowControl/>
        <w:snapToGrid w:val="0"/>
        <w:spacing w:before="19" w:line="500" w:lineRule="exact"/>
        <w:ind w:firstLine="600" w:firstLineChars="250"/>
        <w:rPr>
          <w:rFonts w:ascii="宋体" w:hAnsi="宋体"/>
          <w:sz w:val="24"/>
        </w:rPr>
      </w:pPr>
      <w:r>
        <w:rPr>
          <w:rFonts w:hint="eastAsia" w:ascii="宋体" w:hAnsi="宋体"/>
          <w:sz w:val="24"/>
        </w:rPr>
        <w:t>单位开户行名称（全称）：</w:t>
      </w:r>
      <w:r>
        <w:rPr>
          <w:rFonts w:ascii="宋体" w:hAnsi="宋体"/>
          <w:sz w:val="24"/>
          <w:u w:val="single"/>
        </w:rPr>
        <w:t xml:space="preserve">                   </w:t>
      </w:r>
    </w:p>
    <w:p>
      <w:pPr>
        <w:widowControl/>
        <w:snapToGrid w:val="0"/>
        <w:spacing w:before="19" w:line="500" w:lineRule="exact"/>
        <w:rPr>
          <w:rFonts w:ascii="宋体" w:hAnsi="宋体"/>
          <w:sz w:val="24"/>
        </w:rPr>
      </w:pPr>
    </w:p>
    <w:p>
      <w:pPr>
        <w:widowControl/>
        <w:snapToGrid w:val="0"/>
        <w:spacing w:before="19" w:line="500" w:lineRule="exact"/>
        <w:ind w:firstLine="600" w:firstLineChars="250"/>
        <w:rPr>
          <w:rFonts w:ascii="宋体" w:hAnsi="宋体"/>
          <w:sz w:val="24"/>
          <w:u w:val="single"/>
        </w:rPr>
      </w:pPr>
      <w:r>
        <w:rPr>
          <w:rFonts w:hint="eastAsia" w:ascii="宋体" w:hAnsi="宋体"/>
          <w:sz w:val="24"/>
        </w:rPr>
        <w:t>单位基本户帐号：</w:t>
      </w:r>
      <w:r>
        <w:rPr>
          <w:rFonts w:ascii="宋体" w:hAnsi="宋体"/>
          <w:sz w:val="24"/>
          <w:u w:val="single"/>
        </w:rPr>
        <w:t xml:space="preserve">                          </w:t>
      </w:r>
    </w:p>
    <w:p>
      <w:pPr>
        <w:widowControl/>
        <w:snapToGrid w:val="0"/>
        <w:spacing w:before="19" w:line="500" w:lineRule="exact"/>
        <w:rPr>
          <w:rFonts w:ascii="宋体" w:hAnsi="宋体"/>
          <w:sz w:val="24"/>
        </w:rPr>
      </w:pPr>
    </w:p>
    <w:p>
      <w:pPr>
        <w:widowControl/>
        <w:snapToGrid w:val="0"/>
        <w:spacing w:before="19" w:line="500" w:lineRule="exact"/>
        <w:rPr>
          <w:rFonts w:ascii="宋体" w:hAnsi="宋体"/>
          <w:sz w:val="24"/>
        </w:rPr>
      </w:pPr>
    </w:p>
    <w:p>
      <w:pPr>
        <w:widowControl/>
        <w:snapToGrid w:val="0"/>
        <w:spacing w:before="19" w:line="500" w:lineRule="exact"/>
        <w:rPr>
          <w:rFonts w:ascii="宋体" w:hAnsi="宋体"/>
          <w:sz w:val="24"/>
        </w:rPr>
      </w:pPr>
    </w:p>
    <w:p>
      <w:pPr>
        <w:widowControl/>
        <w:snapToGrid w:val="0"/>
        <w:spacing w:before="19" w:line="500" w:lineRule="exact"/>
        <w:rPr>
          <w:rFonts w:hint="eastAsia" w:ascii="宋体" w:hAnsi="宋体"/>
          <w:sz w:val="24"/>
        </w:rPr>
      </w:pPr>
    </w:p>
    <w:p>
      <w:pPr>
        <w:widowControl/>
        <w:snapToGrid w:val="0"/>
        <w:spacing w:before="19" w:line="500" w:lineRule="exact"/>
        <w:rPr>
          <w:rFonts w:hint="eastAsia" w:ascii="宋体" w:hAnsi="宋体"/>
          <w:sz w:val="24"/>
        </w:rPr>
      </w:pPr>
    </w:p>
    <w:p>
      <w:pPr>
        <w:spacing w:line="500" w:lineRule="exact"/>
        <w:rPr>
          <w:rFonts w:ascii="宋体" w:hAnsi="宋体"/>
          <w:b/>
          <w:sz w:val="30"/>
          <w:szCs w:val="30"/>
        </w:rPr>
      </w:pPr>
      <w:r>
        <w:rPr>
          <w:rFonts w:hint="eastAsia" w:ascii="宋体" w:hAnsi="宋体"/>
          <w:b/>
          <w:sz w:val="30"/>
          <w:szCs w:val="30"/>
        </w:rPr>
        <w:t>附件二</w:t>
      </w:r>
    </w:p>
    <w:p>
      <w:pPr>
        <w:spacing w:line="500" w:lineRule="exact"/>
        <w:ind w:firstLine="3920" w:firstLineChars="1400"/>
        <w:rPr>
          <w:rFonts w:hint="eastAsia" w:ascii="宋体" w:hAnsi="宋体" w:eastAsia="宋体"/>
          <w:sz w:val="28"/>
          <w:szCs w:val="28"/>
          <w:lang w:eastAsia="zh-CN"/>
        </w:rPr>
      </w:pPr>
      <w:r>
        <w:rPr>
          <w:rFonts w:hint="eastAsia" w:ascii="宋体" w:hAnsi="宋体"/>
          <w:sz w:val="28"/>
          <w:szCs w:val="28"/>
        </w:rPr>
        <w:t>报价</w:t>
      </w:r>
      <w:r>
        <w:rPr>
          <w:rFonts w:hint="eastAsia" w:ascii="宋体" w:hAnsi="宋体"/>
          <w:sz w:val="28"/>
          <w:szCs w:val="28"/>
          <w:lang w:eastAsia="zh-CN"/>
        </w:rPr>
        <w:t>单</w:t>
      </w:r>
    </w:p>
    <w:p>
      <w:pPr>
        <w:spacing w:line="480" w:lineRule="auto"/>
        <w:rPr>
          <w:rFonts w:hint="eastAsia" w:ascii="宋体" w:hAnsi="宋体"/>
          <w:sz w:val="32"/>
        </w:rPr>
      </w:pPr>
      <w:bookmarkStart w:id="0" w:name="_Toc116869942"/>
      <w:bookmarkStart w:id="1" w:name="_Toc182560070"/>
      <w:bookmarkStart w:id="2" w:name="_Toc105315045"/>
      <w:bookmarkStart w:id="3" w:name="_Toc89791634"/>
      <w:bookmarkStart w:id="4" w:name="_Toc172811881"/>
      <w:bookmarkStart w:id="5" w:name="_Toc90180911"/>
      <w:bookmarkStart w:id="6" w:name="_Toc89791736"/>
      <w:bookmarkStart w:id="7" w:name="_Toc172809947"/>
      <w:bookmarkStart w:id="8" w:name="_Toc116895449"/>
      <w:bookmarkStart w:id="9" w:name="_Toc172809818"/>
    </w:p>
    <w:tbl>
      <w:tblPr>
        <w:tblStyle w:val="19"/>
        <w:tblW w:w="9924" w:type="dxa"/>
        <w:tblInd w:w="1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8"/>
        <w:gridCol w:w="1181"/>
        <w:gridCol w:w="1289"/>
        <w:gridCol w:w="1692"/>
        <w:gridCol w:w="708"/>
        <w:gridCol w:w="1296"/>
        <w:gridCol w:w="1512"/>
        <w:gridCol w:w="15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698" w:type="dxa"/>
            <w:shd w:val="clear" w:color="auto" w:fill="auto"/>
            <w:noWrap w:val="0"/>
            <w:vAlign w:val="top"/>
          </w:tcPr>
          <w:p>
            <w:pPr>
              <w:jc w:val="center"/>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序号</w:t>
            </w:r>
          </w:p>
        </w:tc>
        <w:tc>
          <w:tcPr>
            <w:tcW w:w="1181" w:type="dxa"/>
            <w:shd w:val="clear" w:color="auto" w:fill="auto"/>
            <w:noWrap w:val="0"/>
            <w:vAlign w:val="top"/>
          </w:tcPr>
          <w:p>
            <w:pPr>
              <w:jc w:val="center"/>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废物名称</w:t>
            </w:r>
          </w:p>
        </w:tc>
        <w:tc>
          <w:tcPr>
            <w:tcW w:w="1289" w:type="dxa"/>
            <w:shd w:val="clear" w:color="auto" w:fill="auto"/>
            <w:noWrap w:val="0"/>
            <w:vAlign w:val="top"/>
          </w:tcPr>
          <w:p>
            <w:pPr>
              <w:jc w:val="center"/>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废物类别</w:t>
            </w:r>
          </w:p>
        </w:tc>
        <w:tc>
          <w:tcPr>
            <w:tcW w:w="1692" w:type="dxa"/>
            <w:shd w:val="clear" w:color="auto" w:fill="auto"/>
            <w:noWrap w:val="0"/>
            <w:vAlign w:val="center"/>
          </w:tcPr>
          <w:p>
            <w:pPr>
              <w:jc w:val="both"/>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 xml:space="preserve">数量（吨 </w:t>
            </w:r>
            <w:r>
              <w:rPr>
                <w:rFonts w:hint="eastAsia" w:ascii="FangSong_GB2312" w:eastAsia="FangSong_GB2312" w:cs="Times New Roman"/>
                <w:kern w:val="2"/>
                <w:sz w:val="24"/>
                <w:szCs w:val="20"/>
                <w:lang w:val="en-US" w:eastAsia="zh-CN" w:bidi="ar-SA"/>
              </w:rPr>
              <w:t>/</w:t>
            </w:r>
            <w:r>
              <w:rPr>
                <w:rFonts w:hint="eastAsia" w:ascii="FangSong_GB2312" w:hAnsi="Times New Roman" w:eastAsia="FangSong_GB2312" w:cs="Times New Roman"/>
                <w:kern w:val="2"/>
                <w:sz w:val="24"/>
                <w:szCs w:val="20"/>
                <w:lang w:val="en-US" w:eastAsia="zh-CN" w:bidi="ar-SA"/>
              </w:rPr>
              <w:t>年）</w:t>
            </w:r>
          </w:p>
        </w:tc>
        <w:tc>
          <w:tcPr>
            <w:tcW w:w="708" w:type="dxa"/>
            <w:shd w:val="clear" w:color="auto" w:fill="auto"/>
            <w:noWrap w:val="0"/>
            <w:vAlign w:val="top"/>
          </w:tcPr>
          <w:p>
            <w:pPr>
              <w:jc w:val="center"/>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形态</w:t>
            </w:r>
          </w:p>
        </w:tc>
        <w:tc>
          <w:tcPr>
            <w:tcW w:w="1296" w:type="dxa"/>
            <w:shd w:val="clear" w:color="auto" w:fill="auto"/>
            <w:noWrap w:val="0"/>
            <w:vAlign w:val="top"/>
          </w:tcPr>
          <w:p>
            <w:pPr>
              <w:jc w:val="center"/>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包装方式</w:t>
            </w:r>
          </w:p>
        </w:tc>
        <w:tc>
          <w:tcPr>
            <w:tcW w:w="1512" w:type="dxa"/>
            <w:shd w:val="clear" w:color="auto" w:fill="auto"/>
            <w:noWrap w:val="0"/>
            <w:vAlign w:val="top"/>
          </w:tcPr>
          <w:p>
            <w:pPr>
              <w:bidi w:val="0"/>
              <w:jc w:val="both"/>
              <w:rPr>
                <w:rFonts w:hint="default" w:ascii="Times New Roman" w:hAnsi="Times New Roman" w:eastAsia="宋体" w:cs="Times New Roman"/>
                <w:kern w:val="2"/>
                <w:sz w:val="21"/>
                <w:lang w:val="en-US" w:eastAsia="zh-CN" w:bidi="ar-SA"/>
              </w:rPr>
            </w:pPr>
            <w:r>
              <w:rPr>
                <w:rFonts w:hint="eastAsia" w:cs="Times New Roman"/>
                <w:kern w:val="2"/>
                <w:sz w:val="21"/>
                <w:lang w:val="en-US" w:eastAsia="zh-CN" w:bidi="ar-SA"/>
              </w:rPr>
              <w:t>单价（元/吨）</w:t>
            </w:r>
          </w:p>
        </w:tc>
        <w:tc>
          <w:tcPr>
            <w:tcW w:w="1548" w:type="dxa"/>
            <w:shd w:val="clear" w:color="auto" w:fill="auto"/>
            <w:noWrap w:val="0"/>
            <w:vAlign w:val="top"/>
          </w:tcPr>
          <w:p>
            <w:pPr>
              <w:jc w:val="center"/>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8" w:type="dxa"/>
            <w:shd w:val="clear" w:color="auto" w:fill="auto"/>
            <w:noWrap w:val="0"/>
            <w:vAlign w:val="top"/>
          </w:tcPr>
          <w:p>
            <w:pPr>
              <w:jc w:val="center"/>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1</w:t>
            </w:r>
          </w:p>
        </w:tc>
        <w:tc>
          <w:tcPr>
            <w:tcW w:w="1181" w:type="dxa"/>
            <w:shd w:val="clear" w:color="auto" w:fill="auto"/>
            <w:noWrap w:val="0"/>
            <w:vAlign w:val="center"/>
          </w:tcPr>
          <w:p>
            <w:pPr>
              <w:jc w:val="center"/>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废矿物油</w:t>
            </w:r>
          </w:p>
        </w:tc>
        <w:tc>
          <w:tcPr>
            <w:tcW w:w="1289" w:type="dxa"/>
            <w:shd w:val="clear" w:color="auto" w:fill="auto"/>
            <w:noWrap w:val="0"/>
            <w:vAlign w:val="center"/>
          </w:tcPr>
          <w:p>
            <w:pPr>
              <w:widowControl/>
              <w:jc w:val="center"/>
              <w:textAlignment w:val="center"/>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HW08</w:t>
            </w:r>
          </w:p>
        </w:tc>
        <w:tc>
          <w:tcPr>
            <w:tcW w:w="1692" w:type="dxa"/>
            <w:shd w:val="clear" w:color="auto" w:fill="auto"/>
            <w:noWrap w:val="0"/>
            <w:vAlign w:val="center"/>
          </w:tcPr>
          <w:p>
            <w:pPr>
              <w:jc w:val="center"/>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2</w:t>
            </w:r>
          </w:p>
        </w:tc>
        <w:tc>
          <w:tcPr>
            <w:tcW w:w="708" w:type="dxa"/>
            <w:shd w:val="clear" w:color="auto" w:fill="auto"/>
            <w:noWrap w:val="0"/>
            <w:vAlign w:val="top"/>
          </w:tcPr>
          <w:p>
            <w:pPr>
              <w:jc w:val="center"/>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液态</w:t>
            </w:r>
          </w:p>
        </w:tc>
        <w:tc>
          <w:tcPr>
            <w:tcW w:w="1296" w:type="dxa"/>
            <w:shd w:val="clear" w:color="auto" w:fill="auto"/>
            <w:noWrap w:val="0"/>
            <w:vAlign w:val="top"/>
          </w:tcPr>
          <w:p>
            <w:pPr>
              <w:jc w:val="center"/>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桶装</w:t>
            </w:r>
          </w:p>
        </w:tc>
        <w:tc>
          <w:tcPr>
            <w:tcW w:w="1512" w:type="dxa"/>
            <w:shd w:val="clear" w:color="auto" w:fill="auto"/>
            <w:noWrap w:val="0"/>
            <w:vAlign w:val="center"/>
          </w:tcPr>
          <w:p>
            <w:pPr>
              <w:jc w:val="center"/>
              <w:rPr>
                <w:rFonts w:hint="eastAsia" w:ascii="FangSong_GB2312" w:hAnsi="Times New Roman" w:eastAsia="FangSong_GB2312" w:cs="Times New Roman"/>
                <w:kern w:val="2"/>
                <w:sz w:val="24"/>
                <w:szCs w:val="20"/>
                <w:lang w:val="en-US" w:eastAsia="zh-CN" w:bidi="ar-SA"/>
              </w:rPr>
            </w:pPr>
          </w:p>
        </w:tc>
        <w:tc>
          <w:tcPr>
            <w:tcW w:w="1548" w:type="dxa"/>
            <w:shd w:val="clear" w:color="auto" w:fill="auto"/>
            <w:noWrap w:val="0"/>
            <w:vAlign w:val="center"/>
          </w:tcPr>
          <w:p>
            <w:pPr>
              <w:jc w:val="center"/>
              <w:rPr>
                <w:rFonts w:hint="eastAsia" w:ascii="FangSong_GB2312" w:hAnsi="Times New Roman" w:eastAsia="FangSong_GB2312" w:cs="Times New Roman"/>
                <w:kern w:val="2"/>
                <w:sz w:val="24"/>
                <w:szCs w:val="20"/>
                <w:highlight w:val="yellow"/>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8" w:type="dxa"/>
            <w:shd w:val="clear" w:color="auto" w:fill="auto"/>
            <w:noWrap w:val="0"/>
            <w:vAlign w:val="top"/>
          </w:tcPr>
          <w:p>
            <w:pPr>
              <w:jc w:val="center"/>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2</w:t>
            </w:r>
          </w:p>
        </w:tc>
        <w:tc>
          <w:tcPr>
            <w:tcW w:w="1181" w:type="dxa"/>
            <w:shd w:val="clear" w:color="auto" w:fill="auto"/>
            <w:noWrap w:val="0"/>
            <w:vAlign w:val="center"/>
          </w:tcPr>
          <w:p>
            <w:pPr>
              <w:jc w:val="center"/>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废乳化液</w:t>
            </w:r>
          </w:p>
        </w:tc>
        <w:tc>
          <w:tcPr>
            <w:tcW w:w="1289" w:type="dxa"/>
            <w:shd w:val="clear" w:color="auto" w:fill="auto"/>
            <w:noWrap w:val="0"/>
            <w:vAlign w:val="center"/>
          </w:tcPr>
          <w:p>
            <w:pPr>
              <w:widowControl/>
              <w:jc w:val="center"/>
              <w:textAlignment w:val="center"/>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HW09</w:t>
            </w:r>
          </w:p>
        </w:tc>
        <w:tc>
          <w:tcPr>
            <w:tcW w:w="1692" w:type="dxa"/>
            <w:shd w:val="clear" w:color="auto" w:fill="auto"/>
            <w:noWrap w:val="0"/>
            <w:vAlign w:val="center"/>
          </w:tcPr>
          <w:p>
            <w:pPr>
              <w:jc w:val="center"/>
              <w:rPr>
                <w:rFonts w:hint="default"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2</w:t>
            </w:r>
          </w:p>
        </w:tc>
        <w:tc>
          <w:tcPr>
            <w:tcW w:w="708" w:type="dxa"/>
            <w:shd w:val="clear" w:color="auto" w:fill="auto"/>
            <w:noWrap w:val="0"/>
            <w:vAlign w:val="top"/>
          </w:tcPr>
          <w:p>
            <w:pPr>
              <w:jc w:val="center"/>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液态</w:t>
            </w:r>
          </w:p>
        </w:tc>
        <w:tc>
          <w:tcPr>
            <w:tcW w:w="1296" w:type="dxa"/>
            <w:shd w:val="clear" w:color="auto" w:fill="auto"/>
            <w:noWrap w:val="0"/>
            <w:vAlign w:val="top"/>
          </w:tcPr>
          <w:p>
            <w:pPr>
              <w:jc w:val="center"/>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桶装</w:t>
            </w:r>
          </w:p>
        </w:tc>
        <w:tc>
          <w:tcPr>
            <w:tcW w:w="1512" w:type="dxa"/>
            <w:shd w:val="clear" w:color="auto" w:fill="auto"/>
            <w:noWrap w:val="0"/>
            <w:vAlign w:val="center"/>
          </w:tcPr>
          <w:p>
            <w:pPr>
              <w:jc w:val="center"/>
              <w:rPr>
                <w:rFonts w:hint="eastAsia" w:ascii="FangSong_GB2312" w:hAnsi="Times New Roman" w:eastAsia="FangSong_GB2312" w:cs="Times New Roman"/>
                <w:kern w:val="2"/>
                <w:sz w:val="24"/>
                <w:szCs w:val="20"/>
                <w:lang w:val="en-US" w:eastAsia="zh-CN" w:bidi="ar-SA"/>
              </w:rPr>
            </w:pPr>
          </w:p>
        </w:tc>
        <w:tc>
          <w:tcPr>
            <w:tcW w:w="1548" w:type="dxa"/>
            <w:shd w:val="clear" w:color="auto" w:fill="auto"/>
            <w:noWrap w:val="0"/>
            <w:vAlign w:val="center"/>
          </w:tcPr>
          <w:p>
            <w:pPr>
              <w:jc w:val="center"/>
              <w:rPr>
                <w:rFonts w:hint="eastAsia" w:ascii="FangSong_GB2312" w:hAnsi="Times New Roman" w:eastAsia="FangSong_GB2312" w:cs="Times New Roman"/>
                <w:kern w:val="2"/>
                <w:sz w:val="24"/>
                <w:szCs w:val="20"/>
                <w:highlight w:val="yellow"/>
                <w:lang w:val="en-US" w:eastAsia="zh-CN" w:bidi="ar-SA"/>
              </w:rPr>
            </w:pPr>
          </w:p>
        </w:tc>
      </w:tr>
    </w:tbl>
    <w:p>
      <w:pPr>
        <w:spacing w:line="480" w:lineRule="auto"/>
        <w:rPr>
          <w:rFonts w:hint="default" w:ascii="宋体" w:hAnsi="宋体" w:eastAsia="宋体"/>
          <w:sz w:val="32"/>
          <w:lang w:val="en-US" w:eastAsia="zh-CN"/>
        </w:rPr>
      </w:pPr>
      <w:r>
        <w:rPr>
          <w:rFonts w:hint="eastAsia" w:ascii="宋体" w:hAnsi="宋体"/>
          <w:sz w:val="32"/>
          <w:lang w:eastAsia="zh-CN"/>
        </w:rPr>
        <w:t>注：以上报价均含</w:t>
      </w:r>
      <w:r>
        <w:rPr>
          <w:rFonts w:hint="eastAsia" w:ascii="宋体" w:hAnsi="宋体"/>
          <w:sz w:val="32"/>
          <w:u w:val="single"/>
          <w:lang w:val="en-US" w:eastAsia="zh-CN"/>
        </w:rPr>
        <w:t xml:space="preserve">  %</w:t>
      </w:r>
      <w:r>
        <w:rPr>
          <w:rFonts w:hint="eastAsia" w:ascii="宋体" w:hAnsi="宋体"/>
          <w:sz w:val="32"/>
          <w:lang w:eastAsia="zh-CN"/>
        </w:rPr>
        <w:t>增值税专用发票。</w:t>
      </w:r>
    </w:p>
    <w:p>
      <w:pPr>
        <w:spacing w:line="480" w:lineRule="auto"/>
        <w:rPr>
          <w:rFonts w:ascii="宋体" w:hAnsi="宋体"/>
          <w:sz w:val="32"/>
        </w:rPr>
      </w:pPr>
    </w:p>
    <w:p>
      <w:pPr>
        <w:spacing w:line="500" w:lineRule="exact"/>
        <w:rPr>
          <w:rFonts w:ascii="宋体" w:hAnsi="宋体"/>
          <w:b/>
          <w:sz w:val="30"/>
          <w:szCs w:val="30"/>
        </w:rPr>
      </w:pPr>
      <w:r>
        <w:rPr>
          <w:rFonts w:hint="eastAsia" w:ascii="宋体" w:hAnsi="宋体"/>
          <w:b/>
          <w:sz w:val="30"/>
          <w:szCs w:val="30"/>
        </w:rPr>
        <w:t>附件三</w:t>
      </w:r>
    </w:p>
    <w:p>
      <w:pPr>
        <w:spacing w:line="500" w:lineRule="exact"/>
        <w:ind w:firstLine="2800" w:firstLineChars="1000"/>
        <w:rPr>
          <w:rFonts w:ascii="宋体" w:hAnsi="宋体"/>
          <w:sz w:val="28"/>
          <w:szCs w:val="28"/>
        </w:rPr>
      </w:pPr>
      <w:r>
        <w:rPr>
          <w:rFonts w:hint="eastAsia" w:ascii="宋体" w:hAnsi="宋体"/>
          <w:sz w:val="28"/>
          <w:szCs w:val="28"/>
        </w:rPr>
        <w:t>营业执照、危废经营许可证</w:t>
      </w:r>
    </w:p>
    <w:p>
      <w:pPr>
        <w:spacing w:line="480" w:lineRule="auto"/>
        <w:rPr>
          <w:rFonts w:hint="eastAsia" w:ascii="宋体" w:hAnsi="宋体"/>
          <w:sz w:val="32"/>
        </w:rPr>
      </w:pPr>
    </w:p>
    <w:p>
      <w:pPr>
        <w:spacing w:line="480" w:lineRule="auto"/>
        <w:rPr>
          <w:rFonts w:hint="eastAsia" w:ascii="宋体" w:hAnsi="宋体"/>
          <w:sz w:val="32"/>
        </w:rPr>
      </w:pPr>
    </w:p>
    <w:p>
      <w:pPr>
        <w:spacing w:line="480" w:lineRule="auto"/>
        <w:rPr>
          <w:rFonts w:hint="eastAsia" w:ascii="宋体" w:hAnsi="宋体"/>
          <w:sz w:val="32"/>
        </w:rPr>
      </w:pPr>
    </w:p>
    <w:p>
      <w:pPr>
        <w:spacing w:line="480" w:lineRule="auto"/>
        <w:rPr>
          <w:rFonts w:hint="eastAsia" w:ascii="宋体" w:hAnsi="宋体"/>
          <w:sz w:val="32"/>
        </w:rPr>
      </w:pPr>
    </w:p>
    <w:p>
      <w:pPr>
        <w:spacing w:line="480" w:lineRule="auto"/>
        <w:rPr>
          <w:rFonts w:hint="eastAsia" w:ascii="宋体" w:hAnsi="宋体"/>
          <w:sz w:val="32"/>
        </w:rPr>
      </w:pPr>
    </w:p>
    <w:bookmarkEnd w:id="0"/>
    <w:bookmarkEnd w:id="1"/>
    <w:bookmarkEnd w:id="2"/>
    <w:bookmarkEnd w:id="3"/>
    <w:bookmarkEnd w:id="4"/>
    <w:bookmarkEnd w:id="5"/>
    <w:bookmarkEnd w:id="6"/>
    <w:bookmarkEnd w:id="7"/>
    <w:bookmarkEnd w:id="8"/>
    <w:bookmarkEnd w:id="9"/>
    <w:p>
      <w:pPr>
        <w:spacing w:line="480" w:lineRule="auto"/>
        <w:rPr>
          <w:rFonts w:hint="eastAsia" w:ascii="宋体" w:hAnsi="宋体"/>
          <w:sz w:val="32"/>
        </w:rPr>
      </w:pPr>
    </w:p>
    <w:p>
      <w:pPr>
        <w:spacing w:line="360" w:lineRule="auto"/>
        <w:rPr>
          <w:color w:val="000000"/>
        </w:rPr>
      </w:pPr>
    </w:p>
    <w:sectPr>
      <w:pgSz w:w="11907" w:h="16840" w:orient="landscape"/>
      <w:pgMar w:top="1797" w:right="1440" w:bottom="1797" w:left="1089"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ngLiU">
    <w:altName w:val="PMingLiU-ExtB"/>
    <w:panose1 w:val="02020509000000000000"/>
    <w:charset w:val="88"/>
    <w:family w:val="modern"/>
    <w:pitch w:val="default"/>
    <w:sig w:usb0="00000000" w:usb1="00000000" w:usb2="00000016" w:usb3="00000000" w:csb0="00100001" w:csb1="00000000"/>
  </w:font>
  <w:font w:name="Cambria">
    <w:panose1 w:val="02040503050406030204"/>
    <w:charset w:val="00"/>
    <w:family w:val="roman"/>
    <w:pitch w:val="default"/>
    <w:sig w:usb0="E00006FF" w:usb1="420024FF" w:usb2="02000000" w:usb3="00000000" w:csb0="2000019F" w:csb1="00000000"/>
  </w:font>
  <w:font w:name="PMingLiU">
    <w:altName w:val="PMingLiU-ExtB"/>
    <w:panose1 w:val="02020500000000000000"/>
    <w:charset w:val="88"/>
    <w:family w:val="roman"/>
    <w:pitch w:val="default"/>
    <w:sig w:usb0="00000000" w:usb1="00000000" w:usb2="00000016" w:usb3="00000000" w:csb0="00100001" w:csb1="00000000"/>
  </w:font>
  <w:font w:name="Helv">
    <w:altName w:val="Arial"/>
    <w:panose1 w:val="020B0604020202030204"/>
    <w:charset w:val="00"/>
    <w:family w:val="swiss"/>
    <w:pitch w:val="default"/>
    <w:sig w:usb0="00000000" w:usb1="00000000" w:usb2="00000000" w:usb3="00000000" w:csb0="00000001" w:csb1="00000000"/>
  </w:font>
  <w:font w:name="华文仿宋">
    <w:altName w:val="仿宋"/>
    <w:panose1 w:val="02010600040101010101"/>
    <w:charset w:val="86"/>
    <w:family w:val="auto"/>
    <w:pitch w:val="default"/>
    <w:sig w:usb0="00000000" w:usb1="00000000" w:usb2="00000010" w:usb3="00000000" w:csb0="0004009F" w:csb1="00000000"/>
  </w:font>
  <w:font w:name="仿宋@焽..剀.">
    <w:altName w:val="宋体"/>
    <w:panose1 w:val="00000000000000000000"/>
    <w:charset w:val="86"/>
    <w:family w:val="roman"/>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华文楷体">
    <w:altName w:val="宋体"/>
    <w:panose1 w:val="02010600040101010101"/>
    <w:charset w:val="86"/>
    <w:family w:val="auto"/>
    <w:pitch w:val="default"/>
    <w:sig w:usb0="00000000" w:usb1="00000000" w:usb2="00000010" w:usb3="00000000" w:csb0="0004009F" w:csb1="00000000"/>
  </w:font>
  <w:font w:name="FangSong_GB2312">
    <w:altName w:val="仿宋"/>
    <w:panose1 w:val="02010609060101010101"/>
    <w:charset w:val="86"/>
    <w:family w:val="modern"/>
    <w:pitch w:val="default"/>
    <w:sig w:usb0="00000000" w:usb1="00000000" w:usb2="00000016" w:usb3="00000000" w:csb0="00040001"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PMingLiU-ExtB">
    <w:panose1 w:val="02020500000000000000"/>
    <w:charset w:val="88"/>
    <w:family w:val="auto"/>
    <w:pitch w:val="default"/>
    <w:sig w:usb0="8000002F" w:usb1="02000008" w:usb2="00000000" w:usb3="00000000" w:csb0="001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2"/>
    <w:multiLevelType w:val="multilevel"/>
    <w:tmpl w:val="00000002"/>
    <w:lvl w:ilvl="0" w:tentative="0">
      <w:start w:val="1"/>
      <w:numFmt w:val="decimal"/>
      <w:lvlText w:val="%1、"/>
      <w:lvlJc w:val="left"/>
      <w:pPr>
        <w:ind w:left="1080" w:hanging="360"/>
      </w:pPr>
      <w:rPr>
        <w:rFonts w:hint="default"/>
      </w:rPr>
    </w:lvl>
    <w:lvl w:ilvl="1" w:tentative="0">
      <w:start w:val="1"/>
      <w:numFmt w:val="lowerLetter"/>
      <w:lvlText w:val="%2)"/>
      <w:lvlJc w:val="left"/>
      <w:pPr>
        <w:ind w:left="1560" w:hanging="420"/>
      </w:pPr>
    </w:lvl>
    <w:lvl w:ilvl="2" w:tentative="0">
      <w:start w:val="1"/>
      <w:numFmt w:val="lowerRoman"/>
      <w:lvlText w:val="%3."/>
      <w:lvlJc w:val="right"/>
      <w:pPr>
        <w:ind w:left="1980" w:hanging="420"/>
      </w:pPr>
    </w:lvl>
    <w:lvl w:ilvl="3" w:tentative="0">
      <w:start w:val="1"/>
      <w:numFmt w:val="decimal"/>
      <w:lvlText w:val="%4."/>
      <w:lvlJc w:val="left"/>
      <w:pPr>
        <w:ind w:left="2400" w:hanging="420"/>
      </w:pPr>
    </w:lvl>
    <w:lvl w:ilvl="4" w:tentative="0">
      <w:start w:val="1"/>
      <w:numFmt w:val="lowerLetter"/>
      <w:lvlText w:val="%5)"/>
      <w:lvlJc w:val="left"/>
      <w:pPr>
        <w:ind w:left="2820" w:hanging="420"/>
      </w:pPr>
    </w:lvl>
    <w:lvl w:ilvl="5" w:tentative="0">
      <w:start w:val="1"/>
      <w:numFmt w:val="lowerRoman"/>
      <w:lvlText w:val="%6."/>
      <w:lvlJc w:val="right"/>
      <w:pPr>
        <w:ind w:left="3240" w:hanging="420"/>
      </w:pPr>
    </w:lvl>
    <w:lvl w:ilvl="6" w:tentative="0">
      <w:start w:val="1"/>
      <w:numFmt w:val="decimal"/>
      <w:lvlText w:val="%7."/>
      <w:lvlJc w:val="left"/>
      <w:pPr>
        <w:ind w:left="3660" w:hanging="420"/>
      </w:pPr>
    </w:lvl>
    <w:lvl w:ilvl="7" w:tentative="0">
      <w:start w:val="1"/>
      <w:numFmt w:val="lowerLetter"/>
      <w:lvlText w:val="%8)"/>
      <w:lvlJc w:val="left"/>
      <w:pPr>
        <w:ind w:left="4080" w:hanging="420"/>
      </w:pPr>
    </w:lvl>
    <w:lvl w:ilvl="8" w:tentative="0">
      <w:start w:val="1"/>
      <w:numFmt w:val="lowerRoman"/>
      <w:lvlText w:val="%9."/>
      <w:lvlJc w:val="right"/>
      <w:pPr>
        <w:ind w:left="4500" w:hanging="420"/>
      </w:pPr>
    </w:lvl>
  </w:abstractNum>
  <w:abstractNum w:abstractNumId="1">
    <w:nsid w:val="00000003"/>
    <w:multiLevelType w:val="multilevel"/>
    <w:tmpl w:val="00000003"/>
    <w:lvl w:ilvl="0" w:tentative="0">
      <w:start w:val="1"/>
      <w:numFmt w:val="decimal"/>
      <w:lvlText w:val="%1、"/>
      <w:lvlJc w:val="left"/>
      <w:pPr>
        <w:tabs>
          <w:tab w:val="left" w:pos="644"/>
        </w:tabs>
        <w:ind w:left="570" w:hanging="360"/>
      </w:pPr>
      <w:rPr>
        <w:rFonts w:hint="default"/>
      </w:rPr>
    </w:lvl>
    <w:lvl w:ilvl="1" w:tentative="0">
      <w:start w:val="1"/>
      <w:numFmt w:val="lowerLetter"/>
      <w:lvlText w:val="%2)"/>
      <w:lvlJc w:val="left"/>
      <w:pPr>
        <w:tabs>
          <w:tab w:val="left" w:pos="1275"/>
        </w:tabs>
        <w:ind w:left="1275" w:hanging="420"/>
      </w:pPr>
    </w:lvl>
    <w:lvl w:ilvl="2" w:tentative="0">
      <w:start w:val="1"/>
      <w:numFmt w:val="lowerRoman"/>
      <w:lvlText w:val="%3."/>
      <w:lvlJc w:val="right"/>
      <w:pPr>
        <w:tabs>
          <w:tab w:val="left" w:pos="1695"/>
        </w:tabs>
        <w:ind w:left="1695" w:hanging="420"/>
      </w:pPr>
    </w:lvl>
    <w:lvl w:ilvl="3" w:tentative="0">
      <w:start w:val="1"/>
      <w:numFmt w:val="decimal"/>
      <w:lvlText w:val="%4."/>
      <w:lvlJc w:val="left"/>
      <w:pPr>
        <w:tabs>
          <w:tab w:val="left" w:pos="2115"/>
        </w:tabs>
        <w:ind w:left="2115" w:hanging="420"/>
      </w:pPr>
    </w:lvl>
    <w:lvl w:ilvl="4" w:tentative="0">
      <w:start w:val="1"/>
      <w:numFmt w:val="lowerLetter"/>
      <w:lvlText w:val="%5)"/>
      <w:lvlJc w:val="left"/>
      <w:pPr>
        <w:tabs>
          <w:tab w:val="left" w:pos="2535"/>
        </w:tabs>
        <w:ind w:left="2535" w:hanging="420"/>
      </w:pPr>
    </w:lvl>
    <w:lvl w:ilvl="5" w:tentative="0">
      <w:start w:val="1"/>
      <w:numFmt w:val="lowerRoman"/>
      <w:lvlText w:val="%6."/>
      <w:lvlJc w:val="right"/>
      <w:pPr>
        <w:tabs>
          <w:tab w:val="left" w:pos="2955"/>
        </w:tabs>
        <w:ind w:left="2955" w:hanging="420"/>
      </w:pPr>
    </w:lvl>
    <w:lvl w:ilvl="6" w:tentative="0">
      <w:start w:val="1"/>
      <w:numFmt w:val="decimal"/>
      <w:lvlText w:val="%7."/>
      <w:lvlJc w:val="left"/>
      <w:pPr>
        <w:tabs>
          <w:tab w:val="left" w:pos="3375"/>
        </w:tabs>
        <w:ind w:left="3375" w:hanging="420"/>
      </w:pPr>
    </w:lvl>
    <w:lvl w:ilvl="7" w:tentative="0">
      <w:start w:val="1"/>
      <w:numFmt w:val="lowerLetter"/>
      <w:lvlText w:val="%8)"/>
      <w:lvlJc w:val="left"/>
      <w:pPr>
        <w:tabs>
          <w:tab w:val="left" w:pos="3795"/>
        </w:tabs>
        <w:ind w:left="3795" w:hanging="420"/>
      </w:pPr>
    </w:lvl>
    <w:lvl w:ilvl="8" w:tentative="0">
      <w:start w:val="1"/>
      <w:numFmt w:val="lowerRoman"/>
      <w:lvlText w:val="%9."/>
      <w:lvlJc w:val="right"/>
      <w:pPr>
        <w:tabs>
          <w:tab w:val="left" w:pos="4215"/>
        </w:tabs>
        <w:ind w:left="4215" w:hanging="420"/>
      </w:pPr>
    </w:lvl>
  </w:abstractNum>
  <w:abstractNum w:abstractNumId="2">
    <w:nsid w:val="00000005"/>
    <w:multiLevelType w:val="multilevel"/>
    <w:tmpl w:val="00000005"/>
    <w:lvl w:ilvl="0" w:tentative="0">
      <w:start w:val="1"/>
      <w:numFmt w:val="decimal"/>
      <w:lvlText w:val="%1、"/>
      <w:lvlJc w:val="left"/>
      <w:pPr>
        <w:ind w:left="960" w:hanging="360"/>
      </w:pPr>
      <w:rPr>
        <w:rFonts w:hint="default" w:ascii="宋体" w:hAnsi="宋体"/>
        <w:color w:val="auto"/>
      </w:rPr>
    </w:lvl>
    <w:lvl w:ilvl="1" w:tentative="0">
      <w:start w:val="1"/>
      <w:numFmt w:val="lowerLetter"/>
      <w:lvlText w:val="%2)"/>
      <w:lvlJc w:val="left"/>
      <w:pPr>
        <w:ind w:left="1440" w:hanging="420"/>
      </w:pPr>
    </w:lvl>
    <w:lvl w:ilvl="2" w:tentative="0">
      <w:start w:val="1"/>
      <w:numFmt w:val="lowerRoman"/>
      <w:lvlText w:val="%3."/>
      <w:lvlJc w:val="right"/>
      <w:pPr>
        <w:ind w:left="1860" w:hanging="420"/>
      </w:pPr>
    </w:lvl>
    <w:lvl w:ilvl="3" w:tentative="0">
      <w:start w:val="1"/>
      <w:numFmt w:val="decimal"/>
      <w:lvlText w:val="%4."/>
      <w:lvlJc w:val="left"/>
      <w:pPr>
        <w:ind w:left="2280" w:hanging="420"/>
      </w:pPr>
    </w:lvl>
    <w:lvl w:ilvl="4" w:tentative="0">
      <w:start w:val="1"/>
      <w:numFmt w:val="lowerLetter"/>
      <w:lvlText w:val="%5)"/>
      <w:lvlJc w:val="left"/>
      <w:pPr>
        <w:ind w:left="2700" w:hanging="420"/>
      </w:pPr>
    </w:lvl>
    <w:lvl w:ilvl="5" w:tentative="0">
      <w:start w:val="1"/>
      <w:numFmt w:val="lowerRoman"/>
      <w:lvlText w:val="%6."/>
      <w:lvlJc w:val="right"/>
      <w:pPr>
        <w:ind w:left="3120" w:hanging="420"/>
      </w:pPr>
    </w:lvl>
    <w:lvl w:ilvl="6" w:tentative="0">
      <w:start w:val="1"/>
      <w:numFmt w:val="decimal"/>
      <w:lvlText w:val="%7."/>
      <w:lvlJc w:val="left"/>
      <w:pPr>
        <w:ind w:left="3540" w:hanging="420"/>
      </w:pPr>
    </w:lvl>
    <w:lvl w:ilvl="7" w:tentative="0">
      <w:start w:val="1"/>
      <w:numFmt w:val="lowerLetter"/>
      <w:lvlText w:val="%8)"/>
      <w:lvlJc w:val="left"/>
      <w:pPr>
        <w:ind w:left="3960" w:hanging="420"/>
      </w:pPr>
    </w:lvl>
    <w:lvl w:ilvl="8" w:tentative="0">
      <w:start w:val="1"/>
      <w:numFmt w:val="lowerRoman"/>
      <w:lvlText w:val="%9."/>
      <w:lvlJc w:val="right"/>
      <w:pPr>
        <w:ind w:left="4380" w:hanging="420"/>
      </w:pPr>
    </w:lvl>
  </w:abstractNum>
  <w:abstractNum w:abstractNumId="3">
    <w:nsid w:val="00000006"/>
    <w:multiLevelType w:val="multilevel"/>
    <w:tmpl w:val="00000006"/>
    <w:lvl w:ilvl="0" w:tentative="0">
      <w:start w:val="1"/>
      <w:numFmt w:val="decimal"/>
      <w:lvlText w:val="%1、"/>
      <w:lvlJc w:val="left"/>
      <w:pPr>
        <w:tabs>
          <w:tab w:val="left" w:pos="915"/>
        </w:tabs>
        <w:ind w:left="915" w:hanging="360"/>
      </w:pPr>
      <w:rPr>
        <w:rFonts w:hint="default"/>
      </w:rPr>
    </w:lvl>
    <w:lvl w:ilvl="1" w:tentative="0">
      <w:start w:val="1"/>
      <w:numFmt w:val="lowerLetter"/>
      <w:lvlText w:val="%2)"/>
      <w:lvlJc w:val="left"/>
      <w:pPr>
        <w:tabs>
          <w:tab w:val="left" w:pos="1395"/>
        </w:tabs>
        <w:ind w:left="1395" w:hanging="420"/>
      </w:pPr>
    </w:lvl>
    <w:lvl w:ilvl="2" w:tentative="0">
      <w:start w:val="1"/>
      <w:numFmt w:val="lowerRoman"/>
      <w:lvlText w:val="%3."/>
      <w:lvlJc w:val="right"/>
      <w:pPr>
        <w:tabs>
          <w:tab w:val="left" w:pos="1815"/>
        </w:tabs>
        <w:ind w:left="1815" w:hanging="420"/>
      </w:pPr>
    </w:lvl>
    <w:lvl w:ilvl="3" w:tentative="0">
      <w:start w:val="1"/>
      <w:numFmt w:val="decimal"/>
      <w:lvlText w:val="%4."/>
      <w:lvlJc w:val="left"/>
      <w:pPr>
        <w:tabs>
          <w:tab w:val="left" w:pos="2235"/>
        </w:tabs>
        <w:ind w:left="2235" w:hanging="420"/>
      </w:pPr>
    </w:lvl>
    <w:lvl w:ilvl="4" w:tentative="0">
      <w:start w:val="1"/>
      <w:numFmt w:val="lowerLetter"/>
      <w:lvlText w:val="%5)"/>
      <w:lvlJc w:val="left"/>
      <w:pPr>
        <w:tabs>
          <w:tab w:val="left" w:pos="2655"/>
        </w:tabs>
        <w:ind w:left="2655" w:hanging="420"/>
      </w:pPr>
    </w:lvl>
    <w:lvl w:ilvl="5" w:tentative="0">
      <w:start w:val="1"/>
      <w:numFmt w:val="lowerRoman"/>
      <w:lvlText w:val="%6."/>
      <w:lvlJc w:val="right"/>
      <w:pPr>
        <w:tabs>
          <w:tab w:val="left" w:pos="3075"/>
        </w:tabs>
        <w:ind w:left="3075" w:hanging="420"/>
      </w:pPr>
    </w:lvl>
    <w:lvl w:ilvl="6" w:tentative="0">
      <w:start w:val="1"/>
      <w:numFmt w:val="decimal"/>
      <w:lvlText w:val="%7."/>
      <w:lvlJc w:val="left"/>
      <w:pPr>
        <w:tabs>
          <w:tab w:val="left" w:pos="3495"/>
        </w:tabs>
        <w:ind w:left="3495" w:hanging="420"/>
      </w:pPr>
    </w:lvl>
    <w:lvl w:ilvl="7" w:tentative="0">
      <w:start w:val="1"/>
      <w:numFmt w:val="lowerLetter"/>
      <w:lvlText w:val="%8)"/>
      <w:lvlJc w:val="left"/>
      <w:pPr>
        <w:tabs>
          <w:tab w:val="left" w:pos="3915"/>
        </w:tabs>
        <w:ind w:left="3915" w:hanging="420"/>
      </w:pPr>
    </w:lvl>
    <w:lvl w:ilvl="8" w:tentative="0">
      <w:start w:val="1"/>
      <w:numFmt w:val="lowerRoman"/>
      <w:lvlText w:val="%9."/>
      <w:lvlJc w:val="right"/>
      <w:pPr>
        <w:tabs>
          <w:tab w:val="left" w:pos="4335"/>
        </w:tabs>
        <w:ind w:left="4335" w:hanging="420"/>
      </w:pPr>
    </w:lvl>
  </w:abstractNum>
  <w:abstractNum w:abstractNumId="4">
    <w:nsid w:val="00000007"/>
    <w:multiLevelType w:val="multilevel"/>
    <w:tmpl w:val="00000007"/>
    <w:lvl w:ilvl="0" w:tentative="0">
      <w:start w:val="1"/>
      <w:numFmt w:val="decimal"/>
      <w:lvlText w:val="%1．"/>
      <w:lvlJc w:val="left"/>
      <w:pPr>
        <w:tabs>
          <w:tab w:val="left" w:pos="360"/>
        </w:tabs>
        <w:ind w:left="360" w:hanging="360"/>
      </w:pPr>
      <w:rPr>
        <w:rFonts w:hint="default" w:cs="Times New Roman"/>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5">
    <w:nsid w:val="00000008"/>
    <w:multiLevelType w:val="multilevel"/>
    <w:tmpl w:val="00000008"/>
    <w:lvl w:ilvl="0" w:tentative="0">
      <w:start w:val="1"/>
      <w:numFmt w:val="decimal"/>
      <w:lvlText w:val="%1、"/>
      <w:lvlJc w:val="left"/>
      <w:pPr>
        <w:ind w:left="1211" w:hanging="360"/>
      </w:pPr>
      <w:rPr>
        <w:rFonts w:hint="default"/>
      </w:rPr>
    </w:lvl>
    <w:lvl w:ilvl="1" w:tentative="0">
      <w:start w:val="1"/>
      <w:numFmt w:val="lowerLetter"/>
      <w:lvlText w:val="%2)"/>
      <w:lvlJc w:val="left"/>
      <w:pPr>
        <w:ind w:left="1635" w:hanging="420"/>
      </w:pPr>
    </w:lvl>
    <w:lvl w:ilvl="2" w:tentative="0">
      <w:start w:val="1"/>
      <w:numFmt w:val="lowerRoman"/>
      <w:lvlText w:val="%3."/>
      <w:lvlJc w:val="right"/>
      <w:pPr>
        <w:ind w:left="2055" w:hanging="420"/>
      </w:pPr>
    </w:lvl>
    <w:lvl w:ilvl="3" w:tentative="0">
      <w:start w:val="1"/>
      <w:numFmt w:val="decimal"/>
      <w:lvlText w:val="%4."/>
      <w:lvlJc w:val="left"/>
      <w:pPr>
        <w:ind w:left="2475" w:hanging="420"/>
      </w:pPr>
    </w:lvl>
    <w:lvl w:ilvl="4" w:tentative="0">
      <w:start w:val="1"/>
      <w:numFmt w:val="lowerLetter"/>
      <w:lvlText w:val="%5)"/>
      <w:lvlJc w:val="left"/>
      <w:pPr>
        <w:ind w:left="2895" w:hanging="420"/>
      </w:pPr>
    </w:lvl>
    <w:lvl w:ilvl="5" w:tentative="0">
      <w:start w:val="1"/>
      <w:numFmt w:val="lowerRoman"/>
      <w:lvlText w:val="%6."/>
      <w:lvlJc w:val="right"/>
      <w:pPr>
        <w:ind w:left="3315" w:hanging="420"/>
      </w:pPr>
    </w:lvl>
    <w:lvl w:ilvl="6" w:tentative="0">
      <w:start w:val="1"/>
      <w:numFmt w:val="decimal"/>
      <w:lvlText w:val="%7."/>
      <w:lvlJc w:val="left"/>
      <w:pPr>
        <w:ind w:left="3735" w:hanging="420"/>
      </w:pPr>
    </w:lvl>
    <w:lvl w:ilvl="7" w:tentative="0">
      <w:start w:val="1"/>
      <w:numFmt w:val="lowerLetter"/>
      <w:lvlText w:val="%8)"/>
      <w:lvlJc w:val="left"/>
      <w:pPr>
        <w:ind w:left="4155" w:hanging="420"/>
      </w:pPr>
    </w:lvl>
    <w:lvl w:ilvl="8" w:tentative="0">
      <w:start w:val="1"/>
      <w:numFmt w:val="lowerRoman"/>
      <w:lvlText w:val="%9."/>
      <w:lvlJc w:val="right"/>
      <w:pPr>
        <w:ind w:left="4575" w:hanging="420"/>
      </w:pPr>
    </w:lvl>
  </w:abstractNum>
  <w:abstractNum w:abstractNumId="6">
    <w:nsid w:val="7B98A839"/>
    <w:multiLevelType w:val="multilevel"/>
    <w:tmpl w:val="7B98A839"/>
    <w:lvl w:ilvl="0" w:tentative="0">
      <w:start w:val="1"/>
      <w:numFmt w:val="decimal"/>
      <w:lvlText w:val="%1、"/>
      <w:lvlJc w:val="left"/>
      <w:pPr>
        <w:tabs>
          <w:tab w:val="left" w:pos="915"/>
        </w:tabs>
        <w:ind w:left="915" w:hanging="360"/>
      </w:pPr>
      <w:rPr>
        <w:rFonts w:hint="default"/>
      </w:rPr>
    </w:lvl>
    <w:lvl w:ilvl="1" w:tentative="0">
      <w:start w:val="1"/>
      <w:numFmt w:val="lowerLetter"/>
      <w:lvlText w:val="%2)"/>
      <w:lvlJc w:val="left"/>
      <w:pPr>
        <w:tabs>
          <w:tab w:val="left" w:pos="1395"/>
        </w:tabs>
        <w:ind w:left="1395" w:hanging="420"/>
      </w:pPr>
    </w:lvl>
    <w:lvl w:ilvl="2" w:tentative="0">
      <w:start w:val="1"/>
      <w:numFmt w:val="lowerRoman"/>
      <w:lvlText w:val="%3."/>
      <w:lvlJc w:val="right"/>
      <w:pPr>
        <w:tabs>
          <w:tab w:val="left" w:pos="1815"/>
        </w:tabs>
        <w:ind w:left="1815" w:hanging="420"/>
      </w:pPr>
    </w:lvl>
    <w:lvl w:ilvl="3" w:tentative="0">
      <w:start w:val="1"/>
      <w:numFmt w:val="decimal"/>
      <w:lvlText w:val="%4."/>
      <w:lvlJc w:val="left"/>
      <w:pPr>
        <w:tabs>
          <w:tab w:val="left" w:pos="2235"/>
        </w:tabs>
        <w:ind w:left="2235" w:hanging="420"/>
      </w:pPr>
    </w:lvl>
    <w:lvl w:ilvl="4" w:tentative="0">
      <w:start w:val="1"/>
      <w:numFmt w:val="lowerLetter"/>
      <w:lvlText w:val="%5)"/>
      <w:lvlJc w:val="left"/>
      <w:pPr>
        <w:tabs>
          <w:tab w:val="left" w:pos="2655"/>
        </w:tabs>
        <w:ind w:left="2655" w:hanging="420"/>
      </w:pPr>
    </w:lvl>
    <w:lvl w:ilvl="5" w:tentative="0">
      <w:start w:val="1"/>
      <w:numFmt w:val="lowerRoman"/>
      <w:lvlText w:val="%6."/>
      <w:lvlJc w:val="right"/>
      <w:pPr>
        <w:tabs>
          <w:tab w:val="left" w:pos="3075"/>
        </w:tabs>
        <w:ind w:left="3075" w:hanging="420"/>
      </w:pPr>
    </w:lvl>
    <w:lvl w:ilvl="6" w:tentative="0">
      <w:start w:val="1"/>
      <w:numFmt w:val="decimal"/>
      <w:lvlText w:val="%7."/>
      <w:lvlJc w:val="left"/>
      <w:pPr>
        <w:tabs>
          <w:tab w:val="left" w:pos="3495"/>
        </w:tabs>
        <w:ind w:left="3495" w:hanging="420"/>
      </w:pPr>
    </w:lvl>
    <w:lvl w:ilvl="7" w:tentative="0">
      <w:start w:val="1"/>
      <w:numFmt w:val="lowerLetter"/>
      <w:lvlText w:val="%8)"/>
      <w:lvlJc w:val="left"/>
      <w:pPr>
        <w:tabs>
          <w:tab w:val="left" w:pos="3915"/>
        </w:tabs>
        <w:ind w:left="3915" w:hanging="420"/>
      </w:pPr>
    </w:lvl>
    <w:lvl w:ilvl="8" w:tentative="0">
      <w:start w:val="1"/>
      <w:numFmt w:val="lowerRoman"/>
      <w:lvlText w:val="%9."/>
      <w:lvlJc w:val="right"/>
      <w:pPr>
        <w:tabs>
          <w:tab w:val="left" w:pos="4335"/>
        </w:tabs>
        <w:ind w:left="4335" w:hanging="420"/>
      </w:pPr>
    </w:lvl>
  </w:abstractNum>
  <w:num w:numId="1">
    <w:abstractNumId w:val="1"/>
  </w:num>
  <w:num w:numId="2">
    <w:abstractNumId w:val="0"/>
  </w:num>
  <w:num w:numId="3">
    <w:abstractNumId w:val="5"/>
  </w:num>
  <w:num w:numId="4">
    <w:abstractNumId w:val="4"/>
  </w:num>
  <w:num w:numId="5">
    <w:abstractNumId w:val="3"/>
  </w:num>
  <w:num w:numId="6">
    <w:abstractNumId w:val="6"/>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GJhZTFkNTMyYjU5YjE2MDlhYjExYjA4YzQxNGY4ZjQifQ=="/>
  </w:docVars>
  <w:rsids>
    <w:rsidRoot w:val="00CF6489"/>
    <w:rsid w:val="000047BD"/>
    <w:rsid w:val="00006568"/>
    <w:rsid w:val="00013607"/>
    <w:rsid w:val="00013FE1"/>
    <w:rsid w:val="000219D8"/>
    <w:rsid w:val="00022290"/>
    <w:rsid w:val="00027DBD"/>
    <w:rsid w:val="000327FA"/>
    <w:rsid w:val="000355FF"/>
    <w:rsid w:val="0004434D"/>
    <w:rsid w:val="000450E1"/>
    <w:rsid w:val="00050A61"/>
    <w:rsid w:val="000514CF"/>
    <w:rsid w:val="000545D1"/>
    <w:rsid w:val="00055833"/>
    <w:rsid w:val="00060EBD"/>
    <w:rsid w:val="00064E93"/>
    <w:rsid w:val="000667B0"/>
    <w:rsid w:val="00066C8A"/>
    <w:rsid w:val="00072883"/>
    <w:rsid w:val="00072F77"/>
    <w:rsid w:val="00073AD0"/>
    <w:rsid w:val="00074431"/>
    <w:rsid w:val="0008036E"/>
    <w:rsid w:val="00083DAE"/>
    <w:rsid w:val="00084168"/>
    <w:rsid w:val="00085E39"/>
    <w:rsid w:val="00091F43"/>
    <w:rsid w:val="000935F6"/>
    <w:rsid w:val="00093E2F"/>
    <w:rsid w:val="00093F05"/>
    <w:rsid w:val="00094CEC"/>
    <w:rsid w:val="000A30F5"/>
    <w:rsid w:val="000A3B4C"/>
    <w:rsid w:val="000A4FCD"/>
    <w:rsid w:val="000A6B9F"/>
    <w:rsid w:val="000B2EA6"/>
    <w:rsid w:val="000C0139"/>
    <w:rsid w:val="000C10A1"/>
    <w:rsid w:val="000C2E5E"/>
    <w:rsid w:val="000C42B9"/>
    <w:rsid w:val="000C4720"/>
    <w:rsid w:val="000C477D"/>
    <w:rsid w:val="000C5971"/>
    <w:rsid w:val="000C6C40"/>
    <w:rsid w:val="000C7B3F"/>
    <w:rsid w:val="000D02B0"/>
    <w:rsid w:val="000D0E5C"/>
    <w:rsid w:val="000E2B30"/>
    <w:rsid w:val="000E6266"/>
    <w:rsid w:val="000F20C1"/>
    <w:rsid w:val="000F5A9F"/>
    <w:rsid w:val="000F69A0"/>
    <w:rsid w:val="0010309E"/>
    <w:rsid w:val="0010474A"/>
    <w:rsid w:val="0010787E"/>
    <w:rsid w:val="00112084"/>
    <w:rsid w:val="00114942"/>
    <w:rsid w:val="00121B10"/>
    <w:rsid w:val="00136018"/>
    <w:rsid w:val="001409CB"/>
    <w:rsid w:val="0014142C"/>
    <w:rsid w:val="00141BEA"/>
    <w:rsid w:val="00144134"/>
    <w:rsid w:val="00146D71"/>
    <w:rsid w:val="001503EA"/>
    <w:rsid w:val="00156EF4"/>
    <w:rsid w:val="00157DA9"/>
    <w:rsid w:val="0016147D"/>
    <w:rsid w:val="0016239D"/>
    <w:rsid w:val="00167A2C"/>
    <w:rsid w:val="00167DF2"/>
    <w:rsid w:val="00167E42"/>
    <w:rsid w:val="00183193"/>
    <w:rsid w:val="00184749"/>
    <w:rsid w:val="00187901"/>
    <w:rsid w:val="00190033"/>
    <w:rsid w:val="00192149"/>
    <w:rsid w:val="00193ECD"/>
    <w:rsid w:val="00197732"/>
    <w:rsid w:val="00197823"/>
    <w:rsid w:val="001A09B3"/>
    <w:rsid w:val="001A20E8"/>
    <w:rsid w:val="001A77EA"/>
    <w:rsid w:val="001B089A"/>
    <w:rsid w:val="001B6E1F"/>
    <w:rsid w:val="001B72C4"/>
    <w:rsid w:val="001C0B52"/>
    <w:rsid w:val="001C686B"/>
    <w:rsid w:val="001D316D"/>
    <w:rsid w:val="001D4406"/>
    <w:rsid w:val="001E11BC"/>
    <w:rsid w:val="001E1A40"/>
    <w:rsid w:val="001E42F1"/>
    <w:rsid w:val="001F35D2"/>
    <w:rsid w:val="001F406E"/>
    <w:rsid w:val="001F5ECE"/>
    <w:rsid w:val="00200E73"/>
    <w:rsid w:val="00201849"/>
    <w:rsid w:val="00204579"/>
    <w:rsid w:val="00204E2A"/>
    <w:rsid w:val="002107E9"/>
    <w:rsid w:val="0021473C"/>
    <w:rsid w:val="00215FBC"/>
    <w:rsid w:val="00221484"/>
    <w:rsid w:val="00223359"/>
    <w:rsid w:val="002309EF"/>
    <w:rsid w:val="00233DA5"/>
    <w:rsid w:val="00242A6C"/>
    <w:rsid w:val="00246671"/>
    <w:rsid w:val="0025012B"/>
    <w:rsid w:val="00252EE7"/>
    <w:rsid w:val="002556C0"/>
    <w:rsid w:val="00255C86"/>
    <w:rsid w:val="0025764D"/>
    <w:rsid w:val="00260D16"/>
    <w:rsid w:val="00261880"/>
    <w:rsid w:val="00261A4A"/>
    <w:rsid w:val="00266CB3"/>
    <w:rsid w:val="00271882"/>
    <w:rsid w:val="00275907"/>
    <w:rsid w:val="00284352"/>
    <w:rsid w:val="00286E2B"/>
    <w:rsid w:val="00290FD7"/>
    <w:rsid w:val="00291957"/>
    <w:rsid w:val="00291FA3"/>
    <w:rsid w:val="00293B59"/>
    <w:rsid w:val="00293D3D"/>
    <w:rsid w:val="00297E2B"/>
    <w:rsid w:val="002A1B51"/>
    <w:rsid w:val="002A2829"/>
    <w:rsid w:val="002A5A8B"/>
    <w:rsid w:val="002A6DF9"/>
    <w:rsid w:val="002A7716"/>
    <w:rsid w:val="002C24A3"/>
    <w:rsid w:val="002C2E19"/>
    <w:rsid w:val="002D39EA"/>
    <w:rsid w:val="002D3F54"/>
    <w:rsid w:val="002E2932"/>
    <w:rsid w:val="002E3281"/>
    <w:rsid w:val="002E4738"/>
    <w:rsid w:val="002F177D"/>
    <w:rsid w:val="002F647E"/>
    <w:rsid w:val="00300BA2"/>
    <w:rsid w:val="00300F67"/>
    <w:rsid w:val="003015CB"/>
    <w:rsid w:val="00310016"/>
    <w:rsid w:val="00310585"/>
    <w:rsid w:val="00312A38"/>
    <w:rsid w:val="0031313F"/>
    <w:rsid w:val="0031449C"/>
    <w:rsid w:val="00314D14"/>
    <w:rsid w:val="00326A4C"/>
    <w:rsid w:val="0032778F"/>
    <w:rsid w:val="003340B1"/>
    <w:rsid w:val="00335C58"/>
    <w:rsid w:val="003373A3"/>
    <w:rsid w:val="003419E0"/>
    <w:rsid w:val="00347F94"/>
    <w:rsid w:val="0035143A"/>
    <w:rsid w:val="00351F4D"/>
    <w:rsid w:val="003526D6"/>
    <w:rsid w:val="00361399"/>
    <w:rsid w:val="00364B68"/>
    <w:rsid w:val="0036626F"/>
    <w:rsid w:val="0037137F"/>
    <w:rsid w:val="00382569"/>
    <w:rsid w:val="00382C02"/>
    <w:rsid w:val="00383668"/>
    <w:rsid w:val="00383A96"/>
    <w:rsid w:val="003851A2"/>
    <w:rsid w:val="00385450"/>
    <w:rsid w:val="003866B8"/>
    <w:rsid w:val="003914A7"/>
    <w:rsid w:val="003949AE"/>
    <w:rsid w:val="003A10DA"/>
    <w:rsid w:val="003A1582"/>
    <w:rsid w:val="003A197D"/>
    <w:rsid w:val="003A56D1"/>
    <w:rsid w:val="003B0D18"/>
    <w:rsid w:val="003B23B7"/>
    <w:rsid w:val="003B2690"/>
    <w:rsid w:val="003B33D1"/>
    <w:rsid w:val="003B47C3"/>
    <w:rsid w:val="003B486E"/>
    <w:rsid w:val="003B71BD"/>
    <w:rsid w:val="003C5825"/>
    <w:rsid w:val="003C5F89"/>
    <w:rsid w:val="003C6831"/>
    <w:rsid w:val="003D3A7F"/>
    <w:rsid w:val="003D574C"/>
    <w:rsid w:val="003D74F8"/>
    <w:rsid w:val="003E0085"/>
    <w:rsid w:val="003E498A"/>
    <w:rsid w:val="003E6C96"/>
    <w:rsid w:val="003F568F"/>
    <w:rsid w:val="00400F04"/>
    <w:rsid w:val="004038E5"/>
    <w:rsid w:val="00406865"/>
    <w:rsid w:val="0041085E"/>
    <w:rsid w:val="00415CB6"/>
    <w:rsid w:val="004166A7"/>
    <w:rsid w:val="00420557"/>
    <w:rsid w:val="00422537"/>
    <w:rsid w:val="00430ED1"/>
    <w:rsid w:val="004321C0"/>
    <w:rsid w:val="004349F9"/>
    <w:rsid w:val="004360BB"/>
    <w:rsid w:val="00442DC0"/>
    <w:rsid w:val="0045520E"/>
    <w:rsid w:val="004555D9"/>
    <w:rsid w:val="00460EF0"/>
    <w:rsid w:val="0046127C"/>
    <w:rsid w:val="00467BCE"/>
    <w:rsid w:val="00482695"/>
    <w:rsid w:val="00483A0C"/>
    <w:rsid w:val="004842AA"/>
    <w:rsid w:val="00484344"/>
    <w:rsid w:val="0049002A"/>
    <w:rsid w:val="0049713B"/>
    <w:rsid w:val="004A14E0"/>
    <w:rsid w:val="004A3026"/>
    <w:rsid w:val="004A353F"/>
    <w:rsid w:val="004A3EE4"/>
    <w:rsid w:val="004A445D"/>
    <w:rsid w:val="004B227D"/>
    <w:rsid w:val="004B793D"/>
    <w:rsid w:val="004C4F12"/>
    <w:rsid w:val="004C77C1"/>
    <w:rsid w:val="004D1000"/>
    <w:rsid w:val="004D3C17"/>
    <w:rsid w:val="004D63C2"/>
    <w:rsid w:val="004D68BB"/>
    <w:rsid w:val="004D73A3"/>
    <w:rsid w:val="004E013F"/>
    <w:rsid w:val="004E1AF7"/>
    <w:rsid w:val="004E3ACA"/>
    <w:rsid w:val="004E3C66"/>
    <w:rsid w:val="004F1D65"/>
    <w:rsid w:val="004F4D3B"/>
    <w:rsid w:val="005122E6"/>
    <w:rsid w:val="00513B5B"/>
    <w:rsid w:val="00517E94"/>
    <w:rsid w:val="005206C0"/>
    <w:rsid w:val="00521939"/>
    <w:rsid w:val="00521B26"/>
    <w:rsid w:val="005223A2"/>
    <w:rsid w:val="00527580"/>
    <w:rsid w:val="00531897"/>
    <w:rsid w:val="005376FA"/>
    <w:rsid w:val="0054063F"/>
    <w:rsid w:val="0054291D"/>
    <w:rsid w:val="00545987"/>
    <w:rsid w:val="00547258"/>
    <w:rsid w:val="00547FDD"/>
    <w:rsid w:val="005509A3"/>
    <w:rsid w:val="00552B23"/>
    <w:rsid w:val="00554653"/>
    <w:rsid w:val="00555DFA"/>
    <w:rsid w:val="0056310A"/>
    <w:rsid w:val="00564A2D"/>
    <w:rsid w:val="00565579"/>
    <w:rsid w:val="005658C8"/>
    <w:rsid w:val="005675F2"/>
    <w:rsid w:val="00572789"/>
    <w:rsid w:val="005850D8"/>
    <w:rsid w:val="00593A84"/>
    <w:rsid w:val="00594113"/>
    <w:rsid w:val="005A1FCE"/>
    <w:rsid w:val="005A3C5A"/>
    <w:rsid w:val="005B3313"/>
    <w:rsid w:val="005C0D0D"/>
    <w:rsid w:val="005C315B"/>
    <w:rsid w:val="005C5B8E"/>
    <w:rsid w:val="005C7C17"/>
    <w:rsid w:val="005D4292"/>
    <w:rsid w:val="005D7FAD"/>
    <w:rsid w:val="005E1390"/>
    <w:rsid w:val="005E33D5"/>
    <w:rsid w:val="005E3A98"/>
    <w:rsid w:val="005E49B0"/>
    <w:rsid w:val="005E5CDE"/>
    <w:rsid w:val="005F0959"/>
    <w:rsid w:val="005F228E"/>
    <w:rsid w:val="005F2B97"/>
    <w:rsid w:val="005F2DB2"/>
    <w:rsid w:val="005F469C"/>
    <w:rsid w:val="005F4D57"/>
    <w:rsid w:val="00600592"/>
    <w:rsid w:val="006014CA"/>
    <w:rsid w:val="006044C9"/>
    <w:rsid w:val="006073B7"/>
    <w:rsid w:val="006142F8"/>
    <w:rsid w:val="00616479"/>
    <w:rsid w:val="00616757"/>
    <w:rsid w:val="0061769A"/>
    <w:rsid w:val="0062132C"/>
    <w:rsid w:val="00623840"/>
    <w:rsid w:val="00624BA8"/>
    <w:rsid w:val="0062633B"/>
    <w:rsid w:val="00627CDD"/>
    <w:rsid w:val="00635CBC"/>
    <w:rsid w:val="00637FFC"/>
    <w:rsid w:val="00640246"/>
    <w:rsid w:val="00641CF4"/>
    <w:rsid w:val="00643BDA"/>
    <w:rsid w:val="006448A8"/>
    <w:rsid w:val="00662732"/>
    <w:rsid w:val="00662DF7"/>
    <w:rsid w:val="00664B48"/>
    <w:rsid w:val="006664AE"/>
    <w:rsid w:val="00667D9F"/>
    <w:rsid w:val="00670373"/>
    <w:rsid w:val="00671E17"/>
    <w:rsid w:val="006877C7"/>
    <w:rsid w:val="00693450"/>
    <w:rsid w:val="00695560"/>
    <w:rsid w:val="00696CD7"/>
    <w:rsid w:val="006A2AFD"/>
    <w:rsid w:val="006B3997"/>
    <w:rsid w:val="006B52ED"/>
    <w:rsid w:val="006B76C7"/>
    <w:rsid w:val="006D007D"/>
    <w:rsid w:val="006D133F"/>
    <w:rsid w:val="006D39B6"/>
    <w:rsid w:val="006D3F6A"/>
    <w:rsid w:val="006E00AF"/>
    <w:rsid w:val="006E1B30"/>
    <w:rsid w:val="006F0376"/>
    <w:rsid w:val="006F1A4C"/>
    <w:rsid w:val="006F6107"/>
    <w:rsid w:val="006F6DFA"/>
    <w:rsid w:val="00700785"/>
    <w:rsid w:val="00701221"/>
    <w:rsid w:val="007070EE"/>
    <w:rsid w:val="00711525"/>
    <w:rsid w:val="007134BB"/>
    <w:rsid w:val="00715622"/>
    <w:rsid w:val="0071683F"/>
    <w:rsid w:val="007263EB"/>
    <w:rsid w:val="00730538"/>
    <w:rsid w:val="00731A57"/>
    <w:rsid w:val="0073214C"/>
    <w:rsid w:val="007332F2"/>
    <w:rsid w:val="007337B0"/>
    <w:rsid w:val="00733A70"/>
    <w:rsid w:val="0073728C"/>
    <w:rsid w:val="007410AD"/>
    <w:rsid w:val="00741B9B"/>
    <w:rsid w:val="00746204"/>
    <w:rsid w:val="00746EE4"/>
    <w:rsid w:val="00747A4F"/>
    <w:rsid w:val="00751394"/>
    <w:rsid w:val="00756C43"/>
    <w:rsid w:val="0076388A"/>
    <w:rsid w:val="0076420A"/>
    <w:rsid w:val="0076429D"/>
    <w:rsid w:val="0076496F"/>
    <w:rsid w:val="0076566F"/>
    <w:rsid w:val="0076661B"/>
    <w:rsid w:val="00766C3E"/>
    <w:rsid w:val="007706D6"/>
    <w:rsid w:val="007724D6"/>
    <w:rsid w:val="00773448"/>
    <w:rsid w:val="00777DA4"/>
    <w:rsid w:val="00780643"/>
    <w:rsid w:val="007826BA"/>
    <w:rsid w:val="0078440D"/>
    <w:rsid w:val="00784540"/>
    <w:rsid w:val="00784DB1"/>
    <w:rsid w:val="00785B33"/>
    <w:rsid w:val="00790A40"/>
    <w:rsid w:val="0079128D"/>
    <w:rsid w:val="00792A7E"/>
    <w:rsid w:val="007A461C"/>
    <w:rsid w:val="007A68AD"/>
    <w:rsid w:val="007B40D5"/>
    <w:rsid w:val="007B5527"/>
    <w:rsid w:val="007B5DD2"/>
    <w:rsid w:val="007C091A"/>
    <w:rsid w:val="007C112C"/>
    <w:rsid w:val="007C2827"/>
    <w:rsid w:val="007C4227"/>
    <w:rsid w:val="007C48E0"/>
    <w:rsid w:val="007C5635"/>
    <w:rsid w:val="007D1628"/>
    <w:rsid w:val="007D7CCD"/>
    <w:rsid w:val="007D7EAE"/>
    <w:rsid w:val="007E4EBA"/>
    <w:rsid w:val="007E7DB8"/>
    <w:rsid w:val="007F0B42"/>
    <w:rsid w:val="00801B63"/>
    <w:rsid w:val="00805534"/>
    <w:rsid w:val="0080770E"/>
    <w:rsid w:val="0081000D"/>
    <w:rsid w:val="00810BC7"/>
    <w:rsid w:val="00810BCA"/>
    <w:rsid w:val="00815245"/>
    <w:rsid w:val="00835FA7"/>
    <w:rsid w:val="008366DA"/>
    <w:rsid w:val="00836D98"/>
    <w:rsid w:val="00836F24"/>
    <w:rsid w:val="00837005"/>
    <w:rsid w:val="008416CA"/>
    <w:rsid w:val="008442F7"/>
    <w:rsid w:val="0084477E"/>
    <w:rsid w:val="00852422"/>
    <w:rsid w:val="008531BF"/>
    <w:rsid w:val="008545D5"/>
    <w:rsid w:val="008551B1"/>
    <w:rsid w:val="00865367"/>
    <w:rsid w:val="008658E5"/>
    <w:rsid w:val="00870005"/>
    <w:rsid w:val="00871EA4"/>
    <w:rsid w:val="0087430E"/>
    <w:rsid w:val="00875FC3"/>
    <w:rsid w:val="008769A6"/>
    <w:rsid w:val="00880D56"/>
    <w:rsid w:val="00883363"/>
    <w:rsid w:val="00883ED6"/>
    <w:rsid w:val="00885D64"/>
    <w:rsid w:val="00887413"/>
    <w:rsid w:val="00895212"/>
    <w:rsid w:val="00896F1F"/>
    <w:rsid w:val="008A7BE0"/>
    <w:rsid w:val="008B16DD"/>
    <w:rsid w:val="008C06E5"/>
    <w:rsid w:val="008C382A"/>
    <w:rsid w:val="008C7B8E"/>
    <w:rsid w:val="008C7C6E"/>
    <w:rsid w:val="008D263D"/>
    <w:rsid w:val="008D3CAB"/>
    <w:rsid w:val="008D5C53"/>
    <w:rsid w:val="008D7144"/>
    <w:rsid w:val="008E1468"/>
    <w:rsid w:val="008E35C7"/>
    <w:rsid w:val="008E5858"/>
    <w:rsid w:val="008E6946"/>
    <w:rsid w:val="008F2C14"/>
    <w:rsid w:val="008F7CD0"/>
    <w:rsid w:val="00904226"/>
    <w:rsid w:val="00911583"/>
    <w:rsid w:val="00917D3D"/>
    <w:rsid w:val="009206AF"/>
    <w:rsid w:val="00920C34"/>
    <w:rsid w:val="00922ACD"/>
    <w:rsid w:val="0092763A"/>
    <w:rsid w:val="00927B5B"/>
    <w:rsid w:val="009300B9"/>
    <w:rsid w:val="009329D7"/>
    <w:rsid w:val="009335F5"/>
    <w:rsid w:val="009404B4"/>
    <w:rsid w:val="009414C5"/>
    <w:rsid w:val="00945BBA"/>
    <w:rsid w:val="009463E6"/>
    <w:rsid w:val="00954B84"/>
    <w:rsid w:val="00960023"/>
    <w:rsid w:val="00960932"/>
    <w:rsid w:val="00960E21"/>
    <w:rsid w:val="009618E6"/>
    <w:rsid w:val="009656E7"/>
    <w:rsid w:val="00965C4A"/>
    <w:rsid w:val="00970787"/>
    <w:rsid w:val="00970D9D"/>
    <w:rsid w:val="0097376F"/>
    <w:rsid w:val="00974214"/>
    <w:rsid w:val="009868F2"/>
    <w:rsid w:val="00990668"/>
    <w:rsid w:val="00997AEF"/>
    <w:rsid w:val="009A2F5E"/>
    <w:rsid w:val="009B32F1"/>
    <w:rsid w:val="009B359A"/>
    <w:rsid w:val="009B7E21"/>
    <w:rsid w:val="009C20A7"/>
    <w:rsid w:val="009C338C"/>
    <w:rsid w:val="009D3C37"/>
    <w:rsid w:val="009D3C6E"/>
    <w:rsid w:val="009E0465"/>
    <w:rsid w:val="009E7E71"/>
    <w:rsid w:val="009F21E8"/>
    <w:rsid w:val="009F5EDA"/>
    <w:rsid w:val="00A0230B"/>
    <w:rsid w:val="00A05386"/>
    <w:rsid w:val="00A15726"/>
    <w:rsid w:val="00A16833"/>
    <w:rsid w:val="00A17631"/>
    <w:rsid w:val="00A26ED2"/>
    <w:rsid w:val="00A3137F"/>
    <w:rsid w:val="00A31438"/>
    <w:rsid w:val="00A31447"/>
    <w:rsid w:val="00A36017"/>
    <w:rsid w:val="00A366A7"/>
    <w:rsid w:val="00A369F2"/>
    <w:rsid w:val="00A45654"/>
    <w:rsid w:val="00A45E4F"/>
    <w:rsid w:val="00A666D1"/>
    <w:rsid w:val="00A6688A"/>
    <w:rsid w:val="00A66ADE"/>
    <w:rsid w:val="00A66B95"/>
    <w:rsid w:val="00A712A2"/>
    <w:rsid w:val="00A728B2"/>
    <w:rsid w:val="00A76352"/>
    <w:rsid w:val="00A774B5"/>
    <w:rsid w:val="00A839B9"/>
    <w:rsid w:val="00A85809"/>
    <w:rsid w:val="00A900B2"/>
    <w:rsid w:val="00A90C55"/>
    <w:rsid w:val="00A93A3E"/>
    <w:rsid w:val="00A95674"/>
    <w:rsid w:val="00A96D64"/>
    <w:rsid w:val="00AA0CF5"/>
    <w:rsid w:val="00AA13B0"/>
    <w:rsid w:val="00AA2778"/>
    <w:rsid w:val="00AB3CEB"/>
    <w:rsid w:val="00AB4022"/>
    <w:rsid w:val="00AB4759"/>
    <w:rsid w:val="00AC72D6"/>
    <w:rsid w:val="00AE2E74"/>
    <w:rsid w:val="00AE3AC9"/>
    <w:rsid w:val="00AE3BCC"/>
    <w:rsid w:val="00AF5773"/>
    <w:rsid w:val="00AF6A7F"/>
    <w:rsid w:val="00AF766F"/>
    <w:rsid w:val="00AF7CBF"/>
    <w:rsid w:val="00B021C2"/>
    <w:rsid w:val="00B05E03"/>
    <w:rsid w:val="00B079DD"/>
    <w:rsid w:val="00B07F29"/>
    <w:rsid w:val="00B12309"/>
    <w:rsid w:val="00B14EB0"/>
    <w:rsid w:val="00B170F8"/>
    <w:rsid w:val="00B23B84"/>
    <w:rsid w:val="00B252C1"/>
    <w:rsid w:val="00B2572C"/>
    <w:rsid w:val="00B25F2E"/>
    <w:rsid w:val="00B26820"/>
    <w:rsid w:val="00B3025E"/>
    <w:rsid w:val="00B33637"/>
    <w:rsid w:val="00B348BE"/>
    <w:rsid w:val="00B413CD"/>
    <w:rsid w:val="00B552A9"/>
    <w:rsid w:val="00B55A7C"/>
    <w:rsid w:val="00B6790B"/>
    <w:rsid w:val="00B70C47"/>
    <w:rsid w:val="00B7494D"/>
    <w:rsid w:val="00B75C0C"/>
    <w:rsid w:val="00B76592"/>
    <w:rsid w:val="00B80330"/>
    <w:rsid w:val="00B823D2"/>
    <w:rsid w:val="00B84C5E"/>
    <w:rsid w:val="00B86CA3"/>
    <w:rsid w:val="00B875D6"/>
    <w:rsid w:val="00B90599"/>
    <w:rsid w:val="00B933CD"/>
    <w:rsid w:val="00B93922"/>
    <w:rsid w:val="00BA385E"/>
    <w:rsid w:val="00BA57D9"/>
    <w:rsid w:val="00BA7F48"/>
    <w:rsid w:val="00BB3DCF"/>
    <w:rsid w:val="00BC5082"/>
    <w:rsid w:val="00BD2B0A"/>
    <w:rsid w:val="00BD2D9C"/>
    <w:rsid w:val="00BD3B0E"/>
    <w:rsid w:val="00BD7F9C"/>
    <w:rsid w:val="00BE1AC8"/>
    <w:rsid w:val="00BE58C2"/>
    <w:rsid w:val="00BE6470"/>
    <w:rsid w:val="00BF0E07"/>
    <w:rsid w:val="00C0059F"/>
    <w:rsid w:val="00C04EC4"/>
    <w:rsid w:val="00C07AE2"/>
    <w:rsid w:val="00C109B8"/>
    <w:rsid w:val="00C10B60"/>
    <w:rsid w:val="00C167C8"/>
    <w:rsid w:val="00C21AFC"/>
    <w:rsid w:val="00C412A5"/>
    <w:rsid w:val="00C44326"/>
    <w:rsid w:val="00C45ECD"/>
    <w:rsid w:val="00C50919"/>
    <w:rsid w:val="00C524D6"/>
    <w:rsid w:val="00C57138"/>
    <w:rsid w:val="00C57736"/>
    <w:rsid w:val="00C6166C"/>
    <w:rsid w:val="00C646C3"/>
    <w:rsid w:val="00C65DC1"/>
    <w:rsid w:val="00C67DB5"/>
    <w:rsid w:val="00C7094D"/>
    <w:rsid w:val="00C74E22"/>
    <w:rsid w:val="00C76AC0"/>
    <w:rsid w:val="00C8286B"/>
    <w:rsid w:val="00C82C8A"/>
    <w:rsid w:val="00C832F6"/>
    <w:rsid w:val="00C83DF3"/>
    <w:rsid w:val="00C85ACF"/>
    <w:rsid w:val="00C87019"/>
    <w:rsid w:val="00C907A4"/>
    <w:rsid w:val="00C90F38"/>
    <w:rsid w:val="00C95BD3"/>
    <w:rsid w:val="00CA00D5"/>
    <w:rsid w:val="00CA289C"/>
    <w:rsid w:val="00CA2C20"/>
    <w:rsid w:val="00CA353D"/>
    <w:rsid w:val="00CA4C88"/>
    <w:rsid w:val="00CA7C0E"/>
    <w:rsid w:val="00CB3871"/>
    <w:rsid w:val="00CC0A9E"/>
    <w:rsid w:val="00CC218B"/>
    <w:rsid w:val="00CC38FE"/>
    <w:rsid w:val="00CD10F4"/>
    <w:rsid w:val="00CD23EE"/>
    <w:rsid w:val="00CD3415"/>
    <w:rsid w:val="00CD4692"/>
    <w:rsid w:val="00CE2BE3"/>
    <w:rsid w:val="00CF05B1"/>
    <w:rsid w:val="00CF46DF"/>
    <w:rsid w:val="00CF6489"/>
    <w:rsid w:val="00D02BA2"/>
    <w:rsid w:val="00D11AB0"/>
    <w:rsid w:val="00D15145"/>
    <w:rsid w:val="00D16EE0"/>
    <w:rsid w:val="00D375CD"/>
    <w:rsid w:val="00D41A8F"/>
    <w:rsid w:val="00D41B41"/>
    <w:rsid w:val="00D47EE9"/>
    <w:rsid w:val="00D47F37"/>
    <w:rsid w:val="00D53281"/>
    <w:rsid w:val="00D54E6E"/>
    <w:rsid w:val="00D60185"/>
    <w:rsid w:val="00D602BB"/>
    <w:rsid w:val="00D60367"/>
    <w:rsid w:val="00D60CD2"/>
    <w:rsid w:val="00D60F4B"/>
    <w:rsid w:val="00D661B6"/>
    <w:rsid w:val="00D67E6B"/>
    <w:rsid w:val="00D823B6"/>
    <w:rsid w:val="00D82FCF"/>
    <w:rsid w:val="00D83A58"/>
    <w:rsid w:val="00DA1090"/>
    <w:rsid w:val="00DA5B2F"/>
    <w:rsid w:val="00DA6647"/>
    <w:rsid w:val="00DB102F"/>
    <w:rsid w:val="00DB430B"/>
    <w:rsid w:val="00DB56F0"/>
    <w:rsid w:val="00DC200D"/>
    <w:rsid w:val="00DC49C5"/>
    <w:rsid w:val="00DC7652"/>
    <w:rsid w:val="00DD0FFE"/>
    <w:rsid w:val="00DD2750"/>
    <w:rsid w:val="00DD34AD"/>
    <w:rsid w:val="00DD3CCD"/>
    <w:rsid w:val="00DD64AE"/>
    <w:rsid w:val="00DE2EFF"/>
    <w:rsid w:val="00DE3CE8"/>
    <w:rsid w:val="00DF2A41"/>
    <w:rsid w:val="00DF668F"/>
    <w:rsid w:val="00DF706D"/>
    <w:rsid w:val="00DF7D50"/>
    <w:rsid w:val="00E02A6A"/>
    <w:rsid w:val="00E104FC"/>
    <w:rsid w:val="00E175C3"/>
    <w:rsid w:val="00E2199F"/>
    <w:rsid w:val="00E2333F"/>
    <w:rsid w:val="00E25816"/>
    <w:rsid w:val="00E27208"/>
    <w:rsid w:val="00E27694"/>
    <w:rsid w:val="00E30B1C"/>
    <w:rsid w:val="00E34F94"/>
    <w:rsid w:val="00E36BC4"/>
    <w:rsid w:val="00E402EC"/>
    <w:rsid w:val="00E42C36"/>
    <w:rsid w:val="00E45A19"/>
    <w:rsid w:val="00E468DF"/>
    <w:rsid w:val="00E47D20"/>
    <w:rsid w:val="00E50AF9"/>
    <w:rsid w:val="00E50E84"/>
    <w:rsid w:val="00E53C1B"/>
    <w:rsid w:val="00E55527"/>
    <w:rsid w:val="00E5697A"/>
    <w:rsid w:val="00E57730"/>
    <w:rsid w:val="00E66C9D"/>
    <w:rsid w:val="00E7544D"/>
    <w:rsid w:val="00E83F00"/>
    <w:rsid w:val="00E85BF1"/>
    <w:rsid w:val="00E85DBD"/>
    <w:rsid w:val="00E926C6"/>
    <w:rsid w:val="00E9347F"/>
    <w:rsid w:val="00E95E20"/>
    <w:rsid w:val="00E963C2"/>
    <w:rsid w:val="00E97B15"/>
    <w:rsid w:val="00EA1034"/>
    <w:rsid w:val="00EA54D5"/>
    <w:rsid w:val="00EB19E2"/>
    <w:rsid w:val="00EB3699"/>
    <w:rsid w:val="00EB4DB2"/>
    <w:rsid w:val="00EB5C0C"/>
    <w:rsid w:val="00EB628B"/>
    <w:rsid w:val="00EB71AC"/>
    <w:rsid w:val="00EC12EF"/>
    <w:rsid w:val="00EC4918"/>
    <w:rsid w:val="00EC7264"/>
    <w:rsid w:val="00EF0B5C"/>
    <w:rsid w:val="00EF25C8"/>
    <w:rsid w:val="00EF3069"/>
    <w:rsid w:val="00EF4244"/>
    <w:rsid w:val="00EF7DE6"/>
    <w:rsid w:val="00F01E56"/>
    <w:rsid w:val="00F0358E"/>
    <w:rsid w:val="00F07AC7"/>
    <w:rsid w:val="00F126E9"/>
    <w:rsid w:val="00F13C2B"/>
    <w:rsid w:val="00F20A7A"/>
    <w:rsid w:val="00F2426D"/>
    <w:rsid w:val="00F32FD4"/>
    <w:rsid w:val="00F33BAA"/>
    <w:rsid w:val="00F34D03"/>
    <w:rsid w:val="00F34FD7"/>
    <w:rsid w:val="00F366A1"/>
    <w:rsid w:val="00F36B1F"/>
    <w:rsid w:val="00F4281C"/>
    <w:rsid w:val="00F43C99"/>
    <w:rsid w:val="00F503B4"/>
    <w:rsid w:val="00F533FB"/>
    <w:rsid w:val="00F54995"/>
    <w:rsid w:val="00F620F0"/>
    <w:rsid w:val="00F66FCC"/>
    <w:rsid w:val="00F67D56"/>
    <w:rsid w:val="00F70DFB"/>
    <w:rsid w:val="00F71C95"/>
    <w:rsid w:val="00F725E7"/>
    <w:rsid w:val="00F8116C"/>
    <w:rsid w:val="00F8169A"/>
    <w:rsid w:val="00F84270"/>
    <w:rsid w:val="00F928BE"/>
    <w:rsid w:val="00F9699D"/>
    <w:rsid w:val="00F96A79"/>
    <w:rsid w:val="00FA0394"/>
    <w:rsid w:val="00FA322E"/>
    <w:rsid w:val="00FA435C"/>
    <w:rsid w:val="00FB208D"/>
    <w:rsid w:val="00FC147A"/>
    <w:rsid w:val="00FC35CF"/>
    <w:rsid w:val="00FD15E8"/>
    <w:rsid w:val="00FD4CE4"/>
    <w:rsid w:val="00FD4E3C"/>
    <w:rsid w:val="00FE3B53"/>
    <w:rsid w:val="00FE7D64"/>
    <w:rsid w:val="00FF0BB2"/>
    <w:rsid w:val="00FF2BD6"/>
    <w:rsid w:val="00FF37D3"/>
    <w:rsid w:val="00FF6CB6"/>
    <w:rsid w:val="01C42B8B"/>
    <w:rsid w:val="01FF1E15"/>
    <w:rsid w:val="028B36A9"/>
    <w:rsid w:val="03022507"/>
    <w:rsid w:val="033B50CF"/>
    <w:rsid w:val="034D6BB0"/>
    <w:rsid w:val="03C2590E"/>
    <w:rsid w:val="04FF037E"/>
    <w:rsid w:val="058D6A20"/>
    <w:rsid w:val="05F6352F"/>
    <w:rsid w:val="067601CC"/>
    <w:rsid w:val="069074E0"/>
    <w:rsid w:val="070659F4"/>
    <w:rsid w:val="0728596A"/>
    <w:rsid w:val="0730448F"/>
    <w:rsid w:val="07373DFF"/>
    <w:rsid w:val="07A271DA"/>
    <w:rsid w:val="08031F33"/>
    <w:rsid w:val="0808579C"/>
    <w:rsid w:val="082500FC"/>
    <w:rsid w:val="08713341"/>
    <w:rsid w:val="089332B7"/>
    <w:rsid w:val="08BD6586"/>
    <w:rsid w:val="098A290C"/>
    <w:rsid w:val="0A187F18"/>
    <w:rsid w:val="0BC96FF0"/>
    <w:rsid w:val="0C452B1A"/>
    <w:rsid w:val="0C994C14"/>
    <w:rsid w:val="0CD914B5"/>
    <w:rsid w:val="0D0D4028"/>
    <w:rsid w:val="0DDF432E"/>
    <w:rsid w:val="0E0A588C"/>
    <w:rsid w:val="0F0F5662"/>
    <w:rsid w:val="10BE2E9B"/>
    <w:rsid w:val="11D02E86"/>
    <w:rsid w:val="11EB3930"/>
    <w:rsid w:val="12FE1C75"/>
    <w:rsid w:val="133979BF"/>
    <w:rsid w:val="135D2E40"/>
    <w:rsid w:val="137A108F"/>
    <w:rsid w:val="13895DFC"/>
    <w:rsid w:val="13A740BB"/>
    <w:rsid w:val="143B5ABD"/>
    <w:rsid w:val="14773EFC"/>
    <w:rsid w:val="14F450DE"/>
    <w:rsid w:val="15396F94"/>
    <w:rsid w:val="156659CF"/>
    <w:rsid w:val="15757A82"/>
    <w:rsid w:val="15820C4A"/>
    <w:rsid w:val="15A85EC8"/>
    <w:rsid w:val="16151D06"/>
    <w:rsid w:val="163A2FC4"/>
    <w:rsid w:val="16F77107"/>
    <w:rsid w:val="175956CC"/>
    <w:rsid w:val="17887D5F"/>
    <w:rsid w:val="17CA481C"/>
    <w:rsid w:val="17F11DA8"/>
    <w:rsid w:val="19B62EC1"/>
    <w:rsid w:val="1A635C3D"/>
    <w:rsid w:val="1A7A6085"/>
    <w:rsid w:val="1B0D0CA7"/>
    <w:rsid w:val="1B0D6EF9"/>
    <w:rsid w:val="1B4C7393"/>
    <w:rsid w:val="1B642891"/>
    <w:rsid w:val="1B83540D"/>
    <w:rsid w:val="1C197B20"/>
    <w:rsid w:val="1C77655F"/>
    <w:rsid w:val="1C7C59A7"/>
    <w:rsid w:val="1CDD0B4D"/>
    <w:rsid w:val="1D6A0633"/>
    <w:rsid w:val="1E2A5FF9"/>
    <w:rsid w:val="1ECC3F0D"/>
    <w:rsid w:val="1ED26EA1"/>
    <w:rsid w:val="1F737547"/>
    <w:rsid w:val="202D5948"/>
    <w:rsid w:val="20344F28"/>
    <w:rsid w:val="204E3B2C"/>
    <w:rsid w:val="20D93BB0"/>
    <w:rsid w:val="21090163"/>
    <w:rsid w:val="211B0084"/>
    <w:rsid w:val="212925B3"/>
    <w:rsid w:val="2130749E"/>
    <w:rsid w:val="21787096"/>
    <w:rsid w:val="217A696B"/>
    <w:rsid w:val="21C85928"/>
    <w:rsid w:val="221768AF"/>
    <w:rsid w:val="22511DC1"/>
    <w:rsid w:val="229E2B2D"/>
    <w:rsid w:val="22A04AF7"/>
    <w:rsid w:val="23E40A13"/>
    <w:rsid w:val="24154CF0"/>
    <w:rsid w:val="247352CB"/>
    <w:rsid w:val="248F097F"/>
    <w:rsid w:val="24E76A0D"/>
    <w:rsid w:val="25115838"/>
    <w:rsid w:val="25B6018D"/>
    <w:rsid w:val="27194E78"/>
    <w:rsid w:val="272950BB"/>
    <w:rsid w:val="27400452"/>
    <w:rsid w:val="277327DA"/>
    <w:rsid w:val="280B2A12"/>
    <w:rsid w:val="287A36F4"/>
    <w:rsid w:val="29E259F5"/>
    <w:rsid w:val="29EF3C6E"/>
    <w:rsid w:val="2A4915D0"/>
    <w:rsid w:val="2AAB5DE7"/>
    <w:rsid w:val="2B141BDE"/>
    <w:rsid w:val="2B381D70"/>
    <w:rsid w:val="2B3D7387"/>
    <w:rsid w:val="2B4D6E9E"/>
    <w:rsid w:val="2B512E32"/>
    <w:rsid w:val="2B732DA8"/>
    <w:rsid w:val="2B9845BD"/>
    <w:rsid w:val="2BB23F62"/>
    <w:rsid w:val="2BBF5FEE"/>
    <w:rsid w:val="2BCD4BB9"/>
    <w:rsid w:val="2BDF043E"/>
    <w:rsid w:val="2CB74F17"/>
    <w:rsid w:val="2CFE2B46"/>
    <w:rsid w:val="2D0143E4"/>
    <w:rsid w:val="2D1E4F96"/>
    <w:rsid w:val="2D667E8C"/>
    <w:rsid w:val="2DCF44E2"/>
    <w:rsid w:val="2E7C6418"/>
    <w:rsid w:val="2EA17C2D"/>
    <w:rsid w:val="2EBD258D"/>
    <w:rsid w:val="2F083808"/>
    <w:rsid w:val="2F8337D6"/>
    <w:rsid w:val="300C7328"/>
    <w:rsid w:val="31190EAF"/>
    <w:rsid w:val="31892EFB"/>
    <w:rsid w:val="31B1462B"/>
    <w:rsid w:val="3302586B"/>
    <w:rsid w:val="3361798A"/>
    <w:rsid w:val="34B00BC9"/>
    <w:rsid w:val="34ED20C2"/>
    <w:rsid w:val="355A48E4"/>
    <w:rsid w:val="358E07DF"/>
    <w:rsid w:val="359C2EFC"/>
    <w:rsid w:val="36062A6B"/>
    <w:rsid w:val="369A4114"/>
    <w:rsid w:val="369D33CF"/>
    <w:rsid w:val="378974B0"/>
    <w:rsid w:val="37A147F9"/>
    <w:rsid w:val="37DC3A83"/>
    <w:rsid w:val="382D0783"/>
    <w:rsid w:val="383438BF"/>
    <w:rsid w:val="39576A13"/>
    <w:rsid w:val="399F545E"/>
    <w:rsid w:val="3A4B3142"/>
    <w:rsid w:val="3ABE1B40"/>
    <w:rsid w:val="3B4262F3"/>
    <w:rsid w:val="3B491430"/>
    <w:rsid w:val="3B4958D4"/>
    <w:rsid w:val="3C8A61A4"/>
    <w:rsid w:val="3C925059"/>
    <w:rsid w:val="3D167A38"/>
    <w:rsid w:val="3D7A6218"/>
    <w:rsid w:val="3DD0408A"/>
    <w:rsid w:val="3DF00289"/>
    <w:rsid w:val="3E0755D2"/>
    <w:rsid w:val="3E233480"/>
    <w:rsid w:val="3ED454B4"/>
    <w:rsid w:val="3F980F59"/>
    <w:rsid w:val="3F984734"/>
    <w:rsid w:val="3F9F1F66"/>
    <w:rsid w:val="40D64434"/>
    <w:rsid w:val="40F37AC3"/>
    <w:rsid w:val="410F0A26"/>
    <w:rsid w:val="41474664"/>
    <w:rsid w:val="418036D2"/>
    <w:rsid w:val="41E2613A"/>
    <w:rsid w:val="420C765B"/>
    <w:rsid w:val="42B51AA1"/>
    <w:rsid w:val="43AF029E"/>
    <w:rsid w:val="4530540F"/>
    <w:rsid w:val="45617CBE"/>
    <w:rsid w:val="45F12DF0"/>
    <w:rsid w:val="465B64BB"/>
    <w:rsid w:val="469C3B23"/>
    <w:rsid w:val="46D71FE6"/>
    <w:rsid w:val="46F34946"/>
    <w:rsid w:val="47460E91"/>
    <w:rsid w:val="479F062A"/>
    <w:rsid w:val="483E66B7"/>
    <w:rsid w:val="487C5347"/>
    <w:rsid w:val="49B650AE"/>
    <w:rsid w:val="49BB5BEF"/>
    <w:rsid w:val="4A713D5E"/>
    <w:rsid w:val="4B0B04B0"/>
    <w:rsid w:val="4B394939"/>
    <w:rsid w:val="4B63653E"/>
    <w:rsid w:val="4B8D7117"/>
    <w:rsid w:val="4C4D68A6"/>
    <w:rsid w:val="4D040C59"/>
    <w:rsid w:val="4D1D0480"/>
    <w:rsid w:val="4E52289A"/>
    <w:rsid w:val="4ED31854"/>
    <w:rsid w:val="4F5C39D0"/>
    <w:rsid w:val="4FD5108C"/>
    <w:rsid w:val="500F5A41"/>
    <w:rsid w:val="504306EC"/>
    <w:rsid w:val="50966A6E"/>
    <w:rsid w:val="50E235F4"/>
    <w:rsid w:val="51AC0513"/>
    <w:rsid w:val="52100AA2"/>
    <w:rsid w:val="52642B9B"/>
    <w:rsid w:val="52707792"/>
    <w:rsid w:val="53A70F92"/>
    <w:rsid w:val="53E73A84"/>
    <w:rsid w:val="53EB5322"/>
    <w:rsid w:val="540B649C"/>
    <w:rsid w:val="540E7263"/>
    <w:rsid w:val="546C17D8"/>
    <w:rsid w:val="547A48F8"/>
    <w:rsid w:val="54A43723"/>
    <w:rsid w:val="54A83213"/>
    <w:rsid w:val="54AB6860"/>
    <w:rsid w:val="54C16083"/>
    <w:rsid w:val="54DE09E3"/>
    <w:rsid w:val="553C395C"/>
    <w:rsid w:val="564D28DF"/>
    <w:rsid w:val="57466FE4"/>
    <w:rsid w:val="576378C6"/>
    <w:rsid w:val="584D65AC"/>
    <w:rsid w:val="58647451"/>
    <w:rsid w:val="586B07E0"/>
    <w:rsid w:val="58A91308"/>
    <w:rsid w:val="58B02697"/>
    <w:rsid w:val="594A6647"/>
    <w:rsid w:val="5A845B89"/>
    <w:rsid w:val="5AB81CD6"/>
    <w:rsid w:val="5C6F3A45"/>
    <w:rsid w:val="5C8C51C9"/>
    <w:rsid w:val="5D1D26CA"/>
    <w:rsid w:val="5E2D6537"/>
    <w:rsid w:val="5E4C4C10"/>
    <w:rsid w:val="5E624418"/>
    <w:rsid w:val="5EC155FD"/>
    <w:rsid w:val="5EDD61AF"/>
    <w:rsid w:val="5EFA466C"/>
    <w:rsid w:val="5F3F726F"/>
    <w:rsid w:val="5F790778"/>
    <w:rsid w:val="5F9B6061"/>
    <w:rsid w:val="60676AA6"/>
    <w:rsid w:val="60A616D2"/>
    <w:rsid w:val="60BD0047"/>
    <w:rsid w:val="60EF5D26"/>
    <w:rsid w:val="616E7593"/>
    <w:rsid w:val="617C3A5E"/>
    <w:rsid w:val="62685D90"/>
    <w:rsid w:val="628E5630"/>
    <w:rsid w:val="63DA0F0F"/>
    <w:rsid w:val="640E3409"/>
    <w:rsid w:val="64432611"/>
    <w:rsid w:val="65202952"/>
    <w:rsid w:val="65D42961"/>
    <w:rsid w:val="67010561"/>
    <w:rsid w:val="67746F85"/>
    <w:rsid w:val="67C021CA"/>
    <w:rsid w:val="6974326C"/>
    <w:rsid w:val="69AE49D0"/>
    <w:rsid w:val="6ACB7804"/>
    <w:rsid w:val="6B5C1D6B"/>
    <w:rsid w:val="6B7307FB"/>
    <w:rsid w:val="6B9876E6"/>
    <w:rsid w:val="6C1A00FB"/>
    <w:rsid w:val="6D3451EC"/>
    <w:rsid w:val="6D4B0788"/>
    <w:rsid w:val="6DB8406F"/>
    <w:rsid w:val="6DD4077E"/>
    <w:rsid w:val="6E056B89"/>
    <w:rsid w:val="6EBB6440"/>
    <w:rsid w:val="6EE70B67"/>
    <w:rsid w:val="704C4F43"/>
    <w:rsid w:val="710870BC"/>
    <w:rsid w:val="71463740"/>
    <w:rsid w:val="71700BFE"/>
    <w:rsid w:val="7275749B"/>
    <w:rsid w:val="72807126"/>
    <w:rsid w:val="72BA4EF0"/>
    <w:rsid w:val="72CB65F3"/>
    <w:rsid w:val="73974727"/>
    <w:rsid w:val="73D74B24"/>
    <w:rsid w:val="74065409"/>
    <w:rsid w:val="754937FF"/>
    <w:rsid w:val="754F6D17"/>
    <w:rsid w:val="75742F72"/>
    <w:rsid w:val="75840CDB"/>
    <w:rsid w:val="75986535"/>
    <w:rsid w:val="75F55735"/>
    <w:rsid w:val="763224E5"/>
    <w:rsid w:val="765D3A06"/>
    <w:rsid w:val="76805946"/>
    <w:rsid w:val="774C5829"/>
    <w:rsid w:val="77A318EC"/>
    <w:rsid w:val="78C95383"/>
    <w:rsid w:val="792F0F5E"/>
    <w:rsid w:val="79ED32F3"/>
    <w:rsid w:val="7A2F7467"/>
    <w:rsid w:val="7A4B0019"/>
    <w:rsid w:val="7A6115EB"/>
    <w:rsid w:val="7BCE2CB0"/>
    <w:rsid w:val="7C2D3E7B"/>
    <w:rsid w:val="7C484810"/>
    <w:rsid w:val="7C5022B6"/>
    <w:rsid w:val="7D823D52"/>
    <w:rsid w:val="7D9F4904"/>
    <w:rsid w:val="7DC46119"/>
    <w:rsid w:val="7DE95B7F"/>
    <w:rsid w:val="7EE06F82"/>
    <w:rsid w:val="7F2F214E"/>
    <w:rsid w:val="7F392B36"/>
    <w:rsid w:val="7F5E259D"/>
    <w:rsid w:val="7F6776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4"/>
    <w:qFormat/>
    <w:uiPriority w:val="0"/>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5">
    <w:name w:val="heading 3"/>
    <w:basedOn w:val="1"/>
    <w:next w:val="4"/>
    <w:qFormat/>
    <w:uiPriority w:val="0"/>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6">
    <w:name w:val="heading 4"/>
    <w:basedOn w:val="1"/>
    <w:next w:val="1"/>
    <w:link w:val="37"/>
    <w:qFormat/>
    <w:uiPriority w:val="0"/>
    <w:pPr>
      <w:keepNext/>
      <w:keepLines/>
      <w:widowControl/>
      <w:spacing w:before="280" w:after="290" w:line="376" w:lineRule="auto"/>
      <w:jc w:val="left"/>
      <w:outlineLvl w:val="3"/>
    </w:pPr>
    <w:rPr>
      <w:rFonts w:ascii="Cambria" w:hAnsi="Cambria"/>
      <w:b/>
      <w:bCs/>
      <w:kern w:val="0"/>
      <w:sz w:val="28"/>
      <w:szCs w:val="28"/>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widowControl/>
      <w:ind w:firstLine="420"/>
      <w:jc w:val="left"/>
    </w:pPr>
    <w:rPr>
      <w:kern w:val="0"/>
      <w:sz w:val="20"/>
    </w:rPr>
  </w:style>
  <w:style w:type="paragraph" w:styleId="7">
    <w:name w:val="annotation text"/>
    <w:basedOn w:val="1"/>
    <w:link w:val="40"/>
    <w:qFormat/>
    <w:uiPriority w:val="0"/>
    <w:rPr>
      <w:sz w:val="20"/>
    </w:rPr>
  </w:style>
  <w:style w:type="paragraph" w:styleId="8">
    <w:name w:val="Body Text"/>
    <w:basedOn w:val="1"/>
    <w:semiHidden/>
    <w:qFormat/>
    <w:uiPriority w:val="0"/>
    <w:pPr>
      <w:adjustRightInd w:val="0"/>
      <w:spacing w:after="120" w:line="350" w:lineRule="atLeast"/>
      <w:jc w:val="left"/>
      <w:textAlignment w:val="baseline"/>
    </w:pPr>
    <w:rPr>
      <w:rFonts w:eastAsia="PMingLiU"/>
      <w:kern w:val="0"/>
      <w:sz w:val="20"/>
      <w:lang w:eastAsia="zh-TW"/>
    </w:rPr>
  </w:style>
  <w:style w:type="paragraph" w:styleId="9">
    <w:name w:val="Body Text Indent"/>
    <w:basedOn w:val="1"/>
    <w:link w:val="28"/>
    <w:qFormat/>
    <w:uiPriority w:val="0"/>
    <w:pPr>
      <w:spacing w:line="480" w:lineRule="auto"/>
      <w:ind w:firstLine="540"/>
    </w:pPr>
    <w:rPr>
      <w:sz w:val="24"/>
    </w:rPr>
  </w:style>
  <w:style w:type="paragraph" w:styleId="10">
    <w:name w:val="Plain Text"/>
    <w:basedOn w:val="1"/>
    <w:link w:val="29"/>
    <w:qFormat/>
    <w:uiPriority w:val="99"/>
    <w:rPr>
      <w:rFonts w:ascii="宋体" w:hAnsi="Courier New"/>
    </w:rPr>
  </w:style>
  <w:style w:type="paragraph" w:styleId="11">
    <w:name w:val="Date"/>
    <w:basedOn w:val="1"/>
    <w:next w:val="1"/>
    <w:qFormat/>
    <w:uiPriority w:val="0"/>
    <w:pPr>
      <w:ind w:left="100" w:leftChars="2500"/>
    </w:pPr>
    <w:rPr>
      <w:b/>
      <w:sz w:val="36"/>
    </w:rPr>
  </w:style>
  <w:style w:type="paragraph" w:styleId="12">
    <w:name w:val="Balloon Text"/>
    <w:basedOn w:val="1"/>
    <w:link w:val="42"/>
    <w:qFormat/>
    <w:uiPriority w:val="0"/>
    <w:rPr>
      <w:rFonts w:ascii="宋体"/>
      <w:sz w:val="18"/>
      <w:szCs w:val="18"/>
    </w:rPr>
  </w:style>
  <w:style w:type="paragraph" w:styleId="13">
    <w:name w:val="footer"/>
    <w:basedOn w:val="1"/>
    <w:link w:val="39"/>
    <w:qFormat/>
    <w:uiPriority w:val="0"/>
    <w:pPr>
      <w:tabs>
        <w:tab w:val="center" w:pos="4320"/>
        <w:tab w:val="right" w:pos="8640"/>
      </w:tabs>
    </w:pPr>
  </w:style>
  <w:style w:type="paragraph" w:styleId="14">
    <w:name w:val="header"/>
    <w:basedOn w:val="1"/>
    <w:link w:val="38"/>
    <w:qFormat/>
    <w:uiPriority w:val="0"/>
    <w:pPr>
      <w:tabs>
        <w:tab w:val="center" w:pos="4320"/>
        <w:tab w:val="right" w:pos="8640"/>
      </w:tabs>
    </w:pPr>
  </w:style>
  <w:style w:type="paragraph" w:styleId="15">
    <w:name w:val="Subtitle"/>
    <w:basedOn w:val="1"/>
    <w:link w:val="27"/>
    <w:qFormat/>
    <w:uiPriority w:val="0"/>
    <w:rPr>
      <w:sz w:val="28"/>
    </w:rPr>
  </w:style>
  <w:style w:type="paragraph" w:styleId="16">
    <w:name w:val="Body Text Indent 3"/>
    <w:basedOn w:val="1"/>
    <w:qFormat/>
    <w:uiPriority w:val="0"/>
    <w:pPr>
      <w:spacing w:after="120"/>
      <w:ind w:left="420" w:leftChars="200"/>
    </w:pPr>
    <w:rPr>
      <w:sz w:val="16"/>
      <w:szCs w:val="16"/>
    </w:rPr>
  </w:style>
  <w:style w:type="paragraph" w:styleId="17">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8">
    <w:name w:val="annotation subject"/>
    <w:basedOn w:val="7"/>
    <w:next w:val="7"/>
    <w:link w:val="41"/>
    <w:qFormat/>
    <w:uiPriority w:val="0"/>
    <w:rPr>
      <w:b/>
      <w:bCs/>
    </w:rPr>
  </w:style>
  <w:style w:type="table" w:styleId="20">
    <w:name w:val="Table Grid"/>
    <w:basedOn w:val="19"/>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Strong"/>
    <w:basedOn w:val="21"/>
    <w:qFormat/>
    <w:uiPriority w:val="22"/>
    <w:rPr>
      <w:b/>
      <w:bCs/>
    </w:rPr>
  </w:style>
  <w:style w:type="character" w:styleId="23">
    <w:name w:val="Hyperlink"/>
    <w:unhideWhenUsed/>
    <w:qFormat/>
    <w:uiPriority w:val="99"/>
    <w:rPr>
      <w:color w:val="0000FF"/>
      <w:u w:val="single"/>
    </w:rPr>
  </w:style>
  <w:style w:type="character" w:styleId="24">
    <w:name w:val="annotation reference"/>
    <w:basedOn w:val="21"/>
    <w:qFormat/>
    <w:uiPriority w:val="0"/>
    <w:rPr>
      <w:sz w:val="16"/>
      <w:szCs w:val="16"/>
    </w:rPr>
  </w:style>
  <w:style w:type="paragraph" w:customStyle="1" w:styleId="25">
    <w:name w:val="p0"/>
    <w:basedOn w:val="1"/>
    <w:qFormat/>
    <w:uiPriority w:val="0"/>
    <w:pPr>
      <w:widowControl/>
    </w:pPr>
    <w:rPr>
      <w:kern w:val="0"/>
      <w:szCs w:val="21"/>
    </w:rPr>
  </w:style>
  <w:style w:type="paragraph" w:customStyle="1" w:styleId="26">
    <w:name w:val="Char"/>
    <w:basedOn w:val="1"/>
    <w:qFormat/>
    <w:uiPriority w:val="0"/>
    <w:rPr>
      <w:szCs w:val="24"/>
    </w:rPr>
  </w:style>
  <w:style w:type="character" w:customStyle="1" w:styleId="27">
    <w:name w:val="副标题 字符"/>
    <w:basedOn w:val="21"/>
    <w:link w:val="15"/>
    <w:qFormat/>
    <w:locked/>
    <w:uiPriority w:val="0"/>
    <w:rPr>
      <w:rFonts w:eastAsia="宋体"/>
      <w:kern w:val="2"/>
      <w:sz w:val="28"/>
      <w:lang w:val="en-US" w:eastAsia="zh-CN" w:bidi="ar-SA"/>
    </w:rPr>
  </w:style>
  <w:style w:type="character" w:customStyle="1" w:styleId="28">
    <w:name w:val="正文文本缩进 字符"/>
    <w:basedOn w:val="21"/>
    <w:link w:val="9"/>
    <w:semiHidden/>
    <w:qFormat/>
    <w:locked/>
    <w:uiPriority w:val="0"/>
    <w:rPr>
      <w:rFonts w:eastAsia="宋体"/>
      <w:kern w:val="2"/>
      <w:sz w:val="24"/>
      <w:lang w:val="en-US" w:eastAsia="zh-CN" w:bidi="ar-SA"/>
    </w:rPr>
  </w:style>
  <w:style w:type="character" w:customStyle="1" w:styleId="29">
    <w:name w:val="纯文本 字符"/>
    <w:link w:val="10"/>
    <w:qFormat/>
    <w:uiPriority w:val="99"/>
    <w:rPr>
      <w:rFonts w:ascii="宋体" w:hAnsi="Courier New" w:eastAsia="宋体"/>
      <w:kern w:val="2"/>
      <w:sz w:val="21"/>
      <w:lang w:val="en-US" w:eastAsia="zh-CN" w:bidi="ar-SA"/>
    </w:rPr>
  </w:style>
  <w:style w:type="character" w:customStyle="1" w:styleId="30">
    <w:name w:val="font11"/>
    <w:basedOn w:val="21"/>
    <w:qFormat/>
    <w:uiPriority w:val="0"/>
    <w:rPr>
      <w:rFonts w:hint="eastAsia" w:ascii="宋体" w:hAnsi="宋体" w:eastAsia="宋体"/>
      <w:b/>
      <w:bCs/>
      <w:color w:val="000000"/>
      <w:sz w:val="36"/>
      <w:szCs w:val="36"/>
      <w:u w:val="none"/>
    </w:rPr>
  </w:style>
  <w:style w:type="character" w:customStyle="1" w:styleId="31">
    <w:name w:val="font21"/>
    <w:basedOn w:val="21"/>
    <w:qFormat/>
    <w:uiPriority w:val="0"/>
    <w:rPr>
      <w:rFonts w:hint="eastAsia" w:ascii="宋体" w:hAnsi="宋体" w:eastAsia="宋体"/>
      <w:color w:val="000000"/>
      <w:sz w:val="22"/>
      <w:szCs w:val="22"/>
      <w:u w:val="none"/>
    </w:rPr>
  </w:style>
  <w:style w:type="character" w:customStyle="1" w:styleId="32">
    <w:name w:val="font31"/>
    <w:basedOn w:val="21"/>
    <w:qFormat/>
    <w:uiPriority w:val="0"/>
    <w:rPr>
      <w:rFonts w:hint="default" w:ascii="Helv" w:hAnsi="Helv"/>
      <w:color w:val="000000"/>
      <w:sz w:val="22"/>
      <w:szCs w:val="22"/>
      <w:u w:val="none"/>
    </w:rPr>
  </w:style>
  <w:style w:type="character" w:customStyle="1" w:styleId="33">
    <w:name w:val="font41"/>
    <w:basedOn w:val="21"/>
    <w:qFormat/>
    <w:uiPriority w:val="0"/>
    <w:rPr>
      <w:rFonts w:hint="eastAsia" w:ascii="宋体" w:hAnsi="宋体" w:eastAsia="宋体"/>
      <w:b/>
      <w:bCs/>
      <w:color w:val="000000"/>
      <w:sz w:val="24"/>
      <w:szCs w:val="24"/>
      <w:u w:val="none"/>
    </w:rPr>
  </w:style>
  <w:style w:type="character" w:customStyle="1" w:styleId="34">
    <w:name w:val="font51"/>
    <w:basedOn w:val="21"/>
    <w:qFormat/>
    <w:uiPriority w:val="0"/>
    <w:rPr>
      <w:rFonts w:hint="eastAsia" w:ascii="宋体" w:hAnsi="宋体" w:eastAsia="宋体"/>
      <w:color w:val="000000"/>
      <w:sz w:val="24"/>
      <w:szCs w:val="24"/>
      <w:u w:val="none"/>
    </w:rPr>
  </w:style>
  <w:style w:type="paragraph" w:customStyle="1" w:styleId="35">
    <w:name w:val="样式 样式 段落 + 小四 首行缩进:  2 字符 + 左侧:  2 字符 首行缩进:  2 字符"/>
    <w:basedOn w:val="1"/>
    <w:qFormat/>
    <w:uiPriority w:val="0"/>
    <w:pPr>
      <w:spacing w:after="120" w:line="240" w:lineRule="atLeast"/>
      <w:ind w:left="420" w:leftChars="200" w:firstLine="480" w:firstLineChars="200"/>
    </w:pPr>
    <w:rPr>
      <w:rFonts w:eastAsia="华文仿宋" w:cs="宋体"/>
      <w:sz w:val="24"/>
      <w:szCs w:val="24"/>
    </w:rPr>
  </w:style>
  <w:style w:type="character" w:customStyle="1" w:styleId="36">
    <w:name w:val="普通文字 Char Char"/>
    <w:basedOn w:val="21"/>
    <w:qFormat/>
    <w:locked/>
    <w:uiPriority w:val="0"/>
    <w:rPr>
      <w:rFonts w:ascii="宋体" w:hAnsi="Courier New" w:cs="Courier New"/>
      <w:kern w:val="0"/>
      <w:sz w:val="21"/>
      <w:szCs w:val="21"/>
    </w:rPr>
  </w:style>
  <w:style w:type="character" w:customStyle="1" w:styleId="37">
    <w:name w:val="标题 4 字符"/>
    <w:basedOn w:val="21"/>
    <w:link w:val="6"/>
    <w:semiHidden/>
    <w:qFormat/>
    <w:uiPriority w:val="0"/>
    <w:rPr>
      <w:rFonts w:ascii="Cambria" w:hAnsi="Cambria" w:eastAsia="宋体"/>
      <w:b/>
      <w:bCs/>
      <w:sz w:val="28"/>
      <w:szCs w:val="28"/>
      <w:lang w:val="en-US" w:eastAsia="zh-CN" w:bidi="ar-SA"/>
    </w:rPr>
  </w:style>
  <w:style w:type="character" w:customStyle="1" w:styleId="38">
    <w:name w:val="页眉 字符"/>
    <w:basedOn w:val="21"/>
    <w:link w:val="14"/>
    <w:qFormat/>
    <w:uiPriority w:val="0"/>
    <w:rPr>
      <w:kern w:val="2"/>
      <w:sz w:val="21"/>
    </w:rPr>
  </w:style>
  <w:style w:type="character" w:customStyle="1" w:styleId="39">
    <w:name w:val="页脚 字符"/>
    <w:basedOn w:val="21"/>
    <w:link w:val="13"/>
    <w:qFormat/>
    <w:uiPriority w:val="0"/>
    <w:rPr>
      <w:kern w:val="2"/>
      <w:sz w:val="21"/>
    </w:rPr>
  </w:style>
  <w:style w:type="character" w:customStyle="1" w:styleId="40">
    <w:name w:val="批注文字 字符"/>
    <w:basedOn w:val="21"/>
    <w:link w:val="7"/>
    <w:qFormat/>
    <w:uiPriority w:val="0"/>
    <w:rPr>
      <w:kern w:val="2"/>
    </w:rPr>
  </w:style>
  <w:style w:type="character" w:customStyle="1" w:styleId="41">
    <w:name w:val="批注主题 字符"/>
    <w:basedOn w:val="40"/>
    <w:link w:val="18"/>
    <w:qFormat/>
    <w:uiPriority w:val="0"/>
    <w:rPr>
      <w:b/>
      <w:bCs/>
      <w:kern w:val="2"/>
    </w:rPr>
  </w:style>
  <w:style w:type="character" w:customStyle="1" w:styleId="42">
    <w:name w:val="批注框文本 字符"/>
    <w:basedOn w:val="21"/>
    <w:link w:val="12"/>
    <w:qFormat/>
    <w:uiPriority w:val="0"/>
    <w:rPr>
      <w:rFonts w:ascii="宋体"/>
      <w:kern w:val="2"/>
      <w:sz w:val="18"/>
      <w:szCs w:val="18"/>
    </w:rPr>
  </w:style>
  <w:style w:type="paragraph" w:customStyle="1" w:styleId="43">
    <w:name w:val="Default"/>
    <w:qFormat/>
    <w:uiPriority w:val="0"/>
    <w:pPr>
      <w:widowControl w:val="0"/>
      <w:autoSpaceDE w:val="0"/>
      <w:autoSpaceDN w:val="0"/>
      <w:adjustRightInd w:val="0"/>
    </w:pPr>
    <w:rPr>
      <w:rFonts w:ascii="仿宋@焽..剀." w:hAnsi="Times New Roman" w:eastAsia="仿宋@焽..剀." w:cs="仿宋@焽..剀."/>
      <w:color w:val="000000"/>
      <w:sz w:val="24"/>
      <w:szCs w:val="24"/>
      <w:lang w:val="en-US" w:eastAsia="zh-CN" w:bidi="ar-SA"/>
    </w:rPr>
  </w:style>
  <w:style w:type="paragraph" w:styleId="4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2B7AFEB-50C7-4E74-94BF-02C24B793FE5}">
  <ds:schemaRefs/>
</ds:datastoreItem>
</file>

<file path=docProps/app.xml><?xml version="1.0" encoding="utf-8"?>
<Properties xmlns="http://schemas.openxmlformats.org/officeDocument/2006/extended-properties" xmlns:vt="http://schemas.openxmlformats.org/officeDocument/2006/docPropsVTypes">
  <Template>Normal</Template>
  <Company>微软公司</Company>
  <Pages>12</Pages>
  <Words>4920</Words>
  <Characters>5122</Characters>
  <Lines>74</Lines>
  <Paragraphs>21</Paragraphs>
  <TotalTime>319</TotalTime>
  <ScaleCrop>false</ScaleCrop>
  <LinksUpToDate>false</LinksUpToDate>
  <CharactersWithSpaces>5461</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2020-03-17T02:56:00Z</dcterms:created>
  <dc:creator>CHJ004936</dc:creator>
  <cp:lastModifiedBy>Administrator</cp:lastModifiedBy>
  <cp:lastPrinted>2020-01-15T03:35:00Z</cp:lastPrinted>
  <dcterms:modified xsi:type="dcterms:W3CDTF">2022-12-30T08:03:32Z</dcterms:modified>
  <dc:title>投标邀请</dc:title>
  <cp:revision>237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6D993A9E4E294810AEA66AC2053A427A</vt:lpwstr>
  </property>
</Properties>
</file>